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C1F536B" w14:textId="77777777" w:rsidR="00443C4F" w:rsidRPr="00D95C93" w:rsidRDefault="00353246" w:rsidP="00F74AFA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</w:rPr>
      </w:pPr>
      <w:r w:rsidRPr="00D95C93">
        <w:rPr>
          <w:rFonts w:ascii="Times New Roman" w:hAnsi="Times New Roman" w:cs="Times New Roman"/>
          <w:b/>
        </w:rPr>
        <w:t xml:space="preserve">LSG Meeting </w:t>
      </w:r>
      <w:r w:rsidR="00F74AFA" w:rsidRPr="00D95C93">
        <w:rPr>
          <w:rFonts w:ascii="Times New Roman" w:hAnsi="Times New Roman" w:cs="Times New Roman"/>
          <w:b/>
        </w:rPr>
        <w:t>4</w:t>
      </w:r>
      <w:r w:rsidR="00043467" w:rsidRPr="00D95C93">
        <w:rPr>
          <w:rFonts w:ascii="Times New Roman" w:hAnsi="Times New Roman" w:cs="Times New Roman"/>
          <w:b/>
        </w:rPr>
        <w:t>/</w:t>
      </w:r>
      <w:r w:rsidR="00F74AFA" w:rsidRPr="00D95C93">
        <w:rPr>
          <w:rFonts w:ascii="Times New Roman" w:hAnsi="Times New Roman" w:cs="Times New Roman"/>
          <w:b/>
        </w:rPr>
        <w:t>4</w:t>
      </w:r>
      <w:r w:rsidR="00443C4F" w:rsidRPr="00D95C93">
        <w:rPr>
          <w:rFonts w:ascii="Times New Roman" w:hAnsi="Times New Roman" w:cs="Times New Roman"/>
          <w:b/>
        </w:rPr>
        <w:t>/18</w:t>
      </w:r>
      <w:r w:rsidR="00F74AFA" w:rsidRPr="00D95C93">
        <w:rPr>
          <w:rFonts w:ascii="Times New Roman" w:hAnsi="Times New Roman" w:cs="Times New Roman"/>
          <w:b/>
        </w:rPr>
        <w:t xml:space="preserve"> - EMU</w:t>
      </w:r>
      <w:r w:rsidR="00443C4F" w:rsidRPr="00D95C93">
        <w:rPr>
          <w:rFonts w:ascii="Times New Roman" w:hAnsi="Times New Roman" w:cs="Times New Roman"/>
          <w:b/>
        </w:rPr>
        <w:t xml:space="preserve"> </w:t>
      </w:r>
      <w:r w:rsidR="00D95C93">
        <w:rPr>
          <w:rFonts w:ascii="Times New Roman" w:hAnsi="Times New Roman" w:cs="Times New Roman"/>
          <w:b/>
        </w:rPr>
        <w:t xml:space="preserve">104, </w:t>
      </w:r>
      <w:r w:rsidR="00443C4F" w:rsidRPr="00D95C93">
        <w:rPr>
          <w:rFonts w:ascii="Times New Roman" w:hAnsi="Times New Roman" w:cs="Times New Roman"/>
          <w:b/>
        </w:rPr>
        <w:t>Coquille</w:t>
      </w:r>
      <w:r w:rsidR="00D95C93">
        <w:rPr>
          <w:rFonts w:ascii="Times New Roman" w:hAnsi="Times New Roman" w:cs="Times New Roman"/>
          <w:b/>
        </w:rPr>
        <w:t xml:space="preserve"> Room</w:t>
      </w:r>
    </w:p>
    <w:p w14:paraId="68D015C5" w14:textId="77777777" w:rsidR="00353246" w:rsidRPr="00D95C93" w:rsidRDefault="00353246" w:rsidP="00443C4F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</w:rPr>
      </w:pPr>
    </w:p>
    <w:p w14:paraId="11E027F8" w14:textId="77777777" w:rsidR="0034030B" w:rsidRPr="00D95C93" w:rsidRDefault="00B030A6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noProof/>
        </w:rPr>
        <w:pict w14:anchorId="7601DB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5.85pt;margin-top:41pt;width:178.65pt;height:231pt;z-index:-251658752;mso-position-horizontal-relative:margin;mso-position-vertical-relative:margin" wrapcoords="-70 0 -70 21546 21600 21546 21600 0 -70 0">
            <v:imagedata r:id="rId6" o:title="PATOS Primavera Pachanga"/>
            <w10:wrap type="tight" anchorx="margin" anchory="margin"/>
          </v:shape>
        </w:pict>
      </w:r>
    </w:p>
    <w:p w14:paraId="5F6A232B" w14:textId="77777777" w:rsidR="002422C5" w:rsidRDefault="002B08AB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11:00- 11:30</w:t>
      </w:r>
      <w:r w:rsidR="0034030B" w:rsidRPr="00D95C93">
        <w:rPr>
          <w:rFonts w:ascii="Times New Roman" w:hAnsi="Times New Roman" w:cs="Times New Roman"/>
        </w:rPr>
        <w:t xml:space="preserve"> </w:t>
      </w:r>
      <w:r w:rsidR="0034030B" w:rsidRPr="00D95C93">
        <w:rPr>
          <w:rFonts w:ascii="Times New Roman" w:hAnsi="Times New Roman" w:cs="Times New Roman"/>
        </w:rPr>
        <w:tab/>
      </w:r>
      <w:r w:rsidR="0034030B" w:rsidRPr="00D95C93">
        <w:rPr>
          <w:rFonts w:ascii="Times New Roman" w:hAnsi="Times New Roman" w:cs="Times New Roman"/>
          <w:bCs/>
        </w:rPr>
        <w:t>Introductions/Announcements</w:t>
      </w:r>
      <w:r w:rsidR="009704C0" w:rsidRPr="00D95C93">
        <w:rPr>
          <w:rFonts w:ascii="Times New Roman" w:hAnsi="Times New Roman" w:cs="Times New Roman"/>
          <w:bCs/>
        </w:rPr>
        <w:t>/Updates</w:t>
      </w:r>
    </w:p>
    <w:p w14:paraId="05D40CCE" w14:textId="77777777" w:rsidR="00BC221E" w:rsidRDefault="00BC221E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32FBE8B1" w14:textId="3406DA99" w:rsidR="00BC221E" w:rsidRPr="00913E67" w:rsidRDefault="00BC221E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</w:rPr>
      </w:pPr>
      <w:r w:rsidRPr="00913E67">
        <w:rPr>
          <w:rFonts w:ascii="Times New Roman" w:hAnsi="Times New Roman" w:cs="Times New Roman"/>
          <w:bCs/>
          <w:i/>
        </w:rPr>
        <w:t>Who is here</w:t>
      </w:r>
      <w:r w:rsidR="00913E67">
        <w:rPr>
          <w:rFonts w:ascii="Times New Roman" w:hAnsi="Times New Roman" w:cs="Times New Roman"/>
          <w:bCs/>
          <w:i/>
        </w:rPr>
        <w:t xml:space="preserve"> today</w:t>
      </w:r>
      <w:r w:rsidRPr="00913E67">
        <w:rPr>
          <w:rFonts w:ascii="Times New Roman" w:hAnsi="Times New Roman" w:cs="Times New Roman"/>
          <w:bCs/>
          <w:i/>
        </w:rPr>
        <w:t>: Sandra</w:t>
      </w:r>
      <w:r w:rsidR="00BE1B21" w:rsidRPr="00913E67">
        <w:rPr>
          <w:rFonts w:ascii="Times New Roman" w:hAnsi="Times New Roman" w:cs="Times New Roman"/>
          <w:bCs/>
          <w:i/>
        </w:rPr>
        <w:t xml:space="preserve"> Castro</w:t>
      </w:r>
      <w:r w:rsidRPr="00913E67">
        <w:rPr>
          <w:rFonts w:ascii="Times New Roman" w:hAnsi="Times New Roman" w:cs="Times New Roman"/>
          <w:bCs/>
          <w:i/>
        </w:rPr>
        <w:t xml:space="preserve"> (</w:t>
      </w:r>
      <w:r w:rsidR="00BE1B21" w:rsidRPr="00913E67">
        <w:rPr>
          <w:rFonts w:ascii="Times New Roman" w:hAnsi="Times New Roman" w:cs="Times New Roman"/>
          <w:bCs/>
          <w:i/>
        </w:rPr>
        <w:t xml:space="preserve">LSG Chair / </w:t>
      </w:r>
      <w:proofErr w:type="spellStart"/>
      <w:r w:rsidRPr="00913E67">
        <w:rPr>
          <w:rFonts w:ascii="Times New Roman" w:hAnsi="Times New Roman" w:cs="Times New Roman"/>
          <w:bCs/>
          <w:i/>
        </w:rPr>
        <w:t>P</w:t>
      </w:r>
      <w:r w:rsidR="00BE1B21" w:rsidRPr="00913E67">
        <w:rPr>
          <w:rFonts w:ascii="Times New Roman" w:hAnsi="Times New Roman" w:cs="Times New Roman"/>
          <w:bCs/>
          <w:i/>
        </w:rPr>
        <w:t>oli</w:t>
      </w:r>
      <w:proofErr w:type="spellEnd"/>
      <w:r w:rsidR="00BE1B21" w:rsidRPr="00913E67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913E67">
        <w:rPr>
          <w:rFonts w:ascii="Times New Roman" w:hAnsi="Times New Roman" w:cs="Times New Roman"/>
          <w:bCs/>
          <w:i/>
        </w:rPr>
        <w:t>Sci</w:t>
      </w:r>
      <w:proofErr w:type="spellEnd"/>
      <w:r w:rsidRPr="00913E67">
        <w:rPr>
          <w:rFonts w:ascii="Times New Roman" w:hAnsi="Times New Roman" w:cs="Times New Roman"/>
          <w:bCs/>
          <w:i/>
        </w:rPr>
        <w:t xml:space="preserve"> Undergrad </w:t>
      </w:r>
      <w:proofErr w:type="spellStart"/>
      <w:r w:rsidRPr="00913E67">
        <w:rPr>
          <w:rFonts w:ascii="Times New Roman" w:hAnsi="Times New Roman" w:cs="Times New Roman"/>
          <w:bCs/>
          <w:i/>
        </w:rPr>
        <w:t>Coord</w:t>
      </w:r>
      <w:proofErr w:type="spellEnd"/>
      <w:r w:rsidRPr="00913E67">
        <w:rPr>
          <w:rFonts w:ascii="Times New Roman" w:hAnsi="Times New Roman" w:cs="Times New Roman"/>
          <w:bCs/>
          <w:i/>
        </w:rPr>
        <w:t>), Cheryl</w:t>
      </w:r>
      <w:r w:rsidR="00BE1B21" w:rsidRPr="00913E67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BE1B21" w:rsidRPr="00913E67">
        <w:rPr>
          <w:rFonts w:ascii="Times New Roman" w:hAnsi="Times New Roman" w:cs="Times New Roman"/>
          <w:bCs/>
          <w:i/>
        </w:rPr>
        <w:t>Hartup</w:t>
      </w:r>
      <w:proofErr w:type="spellEnd"/>
      <w:r w:rsidRPr="00913E67">
        <w:rPr>
          <w:rFonts w:ascii="Times New Roman" w:hAnsi="Times New Roman" w:cs="Times New Roman"/>
          <w:bCs/>
          <w:i/>
        </w:rPr>
        <w:t xml:space="preserve"> (JSMA Curator), Olga</w:t>
      </w:r>
      <w:r w:rsidR="00BE1B21" w:rsidRPr="00913E67">
        <w:rPr>
          <w:rFonts w:ascii="Times New Roman" w:hAnsi="Times New Roman" w:cs="Times New Roman"/>
          <w:bCs/>
          <w:i/>
        </w:rPr>
        <w:t xml:space="preserve"> Sanchez </w:t>
      </w:r>
      <w:proofErr w:type="spellStart"/>
      <w:r w:rsidR="00BE1B21" w:rsidRPr="00913E67">
        <w:rPr>
          <w:rFonts w:ascii="Times New Roman" w:hAnsi="Times New Roman" w:cs="Times New Roman"/>
          <w:bCs/>
          <w:i/>
        </w:rPr>
        <w:t>Saltveit</w:t>
      </w:r>
      <w:proofErr w:type="spellEnd"/>
      <w:r w:rsidRPr="00913E67">
        <w:rPr>
          <w:rFonts w:ascii="Times New Roman" w:hAnsi="Times New Roman" w:cs="Times New Roman"/>
          <w:bCs/>
          <w:i/>
        </w:rPr>
        <w:t xml:space="preserve"> (</w:t>
      </w:r>
      <w:proofErr w:type="spellStart"/>
      <w:r w:rsidRPr="00913E67">
        <w:rPr>
          <w:rFonts w:ascii="Times New Roman" w:hAnsi="Times New Roman" w:cs="Times New Roman"/>
          <w:bCs/>
          <w:i/>
        </w:rPr>
        <w:t>Phd</w:t>
      </w:r>
      <w:proofErr w:type="spellEnd"/>
      <w:r w:rsidR="00504713" w:rsidRPr="00913E67">
        <w:rPr>
          <w:rFonts w:ascii="Times New Roman" w:hAnsi="Times New Roman" w:cs="Times New Roman"/>
          <w:bCs/>
          <w:i/>
        </w:rPr>
        <w:t xml:space="preserve"> Candidate</w:t>
      </w:r>
      <w:r w:rsidRPr="00913E67">
        <w:rPr>
          <w:rFonts w:ascii="Times New Roman" w:hAnsi="Times New Roman" w:cs="Times New Roman"/>
          <w:bCs/>
          <w:i/>
        </w:rPr>
        <w:t xml:space="preserve"> Theatre Arts), Karla</w:t>
      </w:r>
      <w:r w:rsidR="00504713" w:rsidRPr="00913E67">
        <w:rPr>
          <w:rFonts w:ascii="Times New Roman" w:hAnsi="Times New Roman" w:cs="Times New Roman"/>
          <w:bCs/>
          <w:i/>
        </w:rPr>
        <w:t xml:space="preserve"> Perez Young</w:t>
      </w:r>
      <w:r w:rsidRPr="00913E67">
        <w:rPr>
          <w:rFonts w:ascii="Times New Roman" w:hAnsi="Times New Roman" w:cs="Times New Roman"/>
          <w:bCs/>
          <w:i/>
        </w:rPr>
        <w:t xml:space="preserve"> (CMAE), David</w:t>
      </w:r>
      <w:r w:rsidR="00504713" w:rsidRPr="00913E67">
        <w:rPr>
          <w:rFonts w:ascii="Times New Roman" w:hAnsi="Times New Roman" w:cs="Times New Roman"/>
          <w:bCs/>
          <w:i/>
        </w:rPr>
        <w:t xml:space="preserve"> Woken</w:t>
      </w:r>
      <w:r w:rsidRPr="00913E67">
        <w:rPr>
          <w:rFonts w:ascii="Times New Roman" w:hAnsi="Times New Roman" w:cs="Times New Roman"/>
          <w:bCs/>
          <w:i/>
        </w:rPr>
        <w:t xml:space="preserve"> (UO Libraries), Sam</w:t>
      </w:r>
      <w:r w:rsidR="00504713" w:rsidRPr="00913E67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504713" w:rsidRPr="00913E67">
        <w:rPr>
          <w:rFonts w:ascii="Times New Roman" w:hAnsi="Times New Roman" w:cs="Times New Roman"/>
          <w:bCs/>
          <w:i/>
        </w:rPr>
        <w:t>Matta</w:t>
      </w:r>
      <w:proofErr w:type="spellEnd"/>
      <w:r w:rsidRPr="00913E67">
        <w:rPr>
          <w:rFonts w:ascii="Times New Roman" w:hAnsi="Times New Roman" w:cs="Times New Roman"/>
          <w:bCs/>
          <w:i/>
        </w:rPr>
        <w:t xml:space="preserve"> (Career), Heather</w:t>
      </w:r>
      <w:r w:rsidR="009D5B80" w:rsidRPr="00913E67">
        <w:rPr>
          <w:rFonts w:ascii="Times New Roman" w:hAnsi="Times New Roman" w:cs="Times New Roman"/>
          <w:bCs/>
          <w:i/>
        </w:rPr>
        <w:t xml:space="preserve"> Quarles (RL/SHL/UA)</w:t>
      </w:r>
      <w:r w:rsidRPr="00913E67">
        <w:rPr>
          <w:rFonts w:ascii="Times New Roman" w:hAnsi="Times New Roman" w:cs="Times New Roman"/>
          <w:bCs/>
          <w:i/>
        </w:rPr>
        <w:t>, Rosa</w:t>
      </w:r>
      <w:r w:rsidR="009D5B80" w:rsidRPr="00913E67">
        <w:rPr>
          <w:rFonts w:ascii="Times New Roman" w:hAnsi="Times New Roman" w:cs="Times New Roman"/>
          <w:bCs/>
          <w:i/>
        </w:rPr>
        <w:t xml:space="preserve"> Chavez (CMAE)</w:t>
      </w:r>
      <w:r w:rsidRPr="00913E67">
        <w:rPr>
          <w:rFonts w:ascii="Times New Roman" w:hAnsi="Times New Roman" w:cs="Times New Roman"/>
          <w:bCs/>
          <w:i/>
        </w:rPr>
        <w:t>, Angel</w:t>
      </w:r>
      <w:r w:rsidR="009D5B80" w:rsidRPr="00913E67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9D5B80" w:rsidRPr="00913E67">
        <w:rPr>
          <w:rFonts w:ascii="Times New Roman" w:hAnsi="Times New Roman" w:cs="Times New Roman"/>
          <w:bCs/>
          <w:i/>
        </w:rPr>
        <w:t>Dorantes</w:t>
      </w:r>
      <w:proofErr w:type="spellEnd"/>
      <w:r w:rsidRPr="00913E67">
        <w:rPr>
          <w:rFonts w:ascii="Times New Roman" w:hAnsi="Times New Roman" w:cs="Times New Roman"/>
          <w:bCs/>
          <w:i/>
        </w:rPr>
        <w:t xml:space="preserve"> (Academic Advisor and </w:t>
      </w:r>
      <w:proofErr w:type="spellStart"/>
      <w:r w:rsidRPr="00913E67">
        <w:rPr>
          <w:rFonts w:ascii="Times New Roman" w:hAnsi="Times New Roman" w:cs="Times New Roman"/>
          <w:bCs/>
          <w:i/>
        </w:rPr>
        <w:t>Phd</w:t>
      </w:r>
      <w:proofErr w:type="spellEnd"/>
      <w:r w:rsidRPr="00913E67">
        <w:rPr>
          <w:rFonts w:ascii="Times New Roman" w:hAnsi="Times New Roman" w:cs="Times New Roman"/>
          <w:bCs/>
          <w:i/>
        </w:rPr>
        <w:t xml:space="preserve"> Candidate Education, Faculty Advisor </w:t>
      </w:r>
      <w:proofErr w:type="spellStart"/>
      <w:r w:rsidRPr="00913E67">
        <w:rPr>
          <w:rFonts w:ascii="Times New Roman" w:hAnsi="Times New Roman" w:cs="Times New Roman"/>
          <w:bCs/>
          <w:i/>
        </w:rPr>
        <w:t>Latinx</w:t>
      </w:r>
      <w:proofErr w:type="spellEnd"/>
      <w:r w:rsidRPr="00913E67">
        <w:rPr>
          <w:rFonts w:ascii="Times New Roman" w:hAnsi="Times New Roman" w:cs="Times New Roman"/>
          <w:bCs/>
          <w:i/>
        </w:rPr>
        <w:t xml:space="preserve"> Male Student Alliance), </w:t>
      </w:r>
      <w:proofErr w:type="spellStart"/>
      <w:r w:rsidRPr="00913E67">
        <w:rPr>
          <w:rFonts w:ascii="Times New Roman" w:hAnsi="Times New Roman" w:cs="Times New Roman"/>
          <w:bCs/>
          <w:i/>
        </w:rPr>
        <w:t>Dulce</w:t>
      </w:r>
      <w:proofErr w:type="spellEnd"/>
      <w:r w:rsidR="009D5B80" w:rsidRPr="00913E67">
        <w:rPr>
          <w:rFonts w:ascii="Times New Roman" w:hAnsi="Times New Roman" w:cs="Times New Roman"/>
          <w:bCs/>
          <w:i/>
        </w:rPr>
        <w:t xml:space="preserve"> Castro (Advising)</w:t>
      </w:r>
      <w:r w:rsidR="00394098" w:rsidRPr="00913E67">
        <w:rPr>
          <w:rFonts w:ascii="Times New Roman" w:hAnsi="Times New Roman" w:cs="Times New Roman"/>
          <w:bCs/>
          <w:i/>
        </w:rPr>
        <w:t>, Nora</w:t>
      </w:r>
      <w:r w:rsidR="009D5B80" w:rsidRPr="00913E67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9D5B80" w:rsidRPr="00913E67">
        <w:rPr>
          <w:rFonts w:ascii="Times New Roman" w:hAnsi="Times New Roman" w:cs="Times New Roman"/>
          <w:bCs/>
          <w:i/>
        </w:rPr>
        <w:t>Fandino</w:t>
      </w:r>
      <w:proofErr w:type="spellEnd"/>
      <w:r w:rsidR="009D5B80" w:rsidRPr="00913E67">
        <w:rPr>
          <w:rFonts w:ascii="Times New Roman" w:hAnsi="Times New Roman" w:cs="Times New Roman"/>
          <w:bCs/>
          <w:i/>
        </w:rPr>
        <w:t xml:space="preserve"> (Trio/Pathways), Ed Wolf (Music)</w:t>
      </w:r>
    </w:p>
    <w:p w14:paraId="48382D16" w14:textId="77777777" w:rsidR="007C615F" w:rsidRPr="00913E67" w:rsidRDefault="007C615F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</w:rPr>
      </w:pPr>
    </w:p>
    <w:p w14:paraId="3DA98105" w14:textId="3ECF5B6D" w:rsidR="00504713" w:rsidRPr="00913E67" w:rsidRDefault="00504713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</w:rPr>
      </w:pPr>
      <w:r w:rsidRPr="00913E67">
        <w:rPr>
          <w:rFonts w:ascii="Times New Roman" w:hAnsi="Times New Roman" w:cs="Times New Roman"/>
          <w:bCs/>
          <w:i/>
        </w:rPr>
        <w:t xml:space="preserve">Guests: Charlene </w:t>
      </w:r>
      <w:proofErr w:type="spellStart"/>
      <w:r w:rsidRPr="00913E67">
        <w:rPr>
          <w:rFonts w:ascii="Times New Roman" w:hAnsi="Times New Roman" w:cs="Times New Roman"/>
          <w:bCs/>
          <w:i/>
        </w:rPr>
        <w:t>Fauria</w:t>
      </w:r>
      <w:proofErr w:type="spellEnd"/>
      <w:r w:rsidRPr="00913E67">
        <w:rPr>
          <w:rFonts w:ascii="Times New Roman" w:hAnsi="Times New Roman" w:cs="Times New Roman"/>
          <w:bCs/>
          <w:i/>
        </w:rPr>
        <w:t>, Tina Haynes</w:t>
      </w:r>
      <w:r w:rsidR="008643BD" w:rsidRPr="00913E67">
        <w:rPr>
          <w:rFonts w:ascii="Times New Roman" w:hAnsi="Times New Roman" w:cs="Times New Roman"/>
          <w:bCs/>
          <w:i/>
        </w:rPr>
        <w:t>, Colleen Lewis</w:t>
      </w:r>
      <w:r w:rsidRPr="00913E67">
        <w:rPr>
          <w:rFonts w:ascii="Times New Roman" w:hAnsi="Times New Roman" w:cs="Times New Roman"/>
          <w:bCs/>
          <w:i/>
        </w:rPr>
        <w:t xml:space="preserve"> (</w:t>
      </w:r>
      <w:r w:rsidR="008643BD" w:rsidRPr="00913E67">
        <w:rPr>
          <w:rFonts w:ascii="Times New Roman" w:hAnsi="Times New Roman" w:cs="Times New Roman"/>
          <w:bCs/>
          <w:i/>
        </w:rPr>
        <w:t xml:space="preserve">Sam’s colleagues in the </w:t>
      </w:r>
      <w:hyperlink r:id="rId7" w:history="1">
        <w:r w:rsidRPr="00D829E0">
          <w:rPr>
            <w:rStyle w:val="Hyperlink"/>
            <w:rFonts w:ascii="Times New Roman" w:hAnsi="Times New Roman" w:cs="Times New Roman"/>
            <w:bCs/>
            <w:i/>
          </w:rPr>
          <w:t>Career Center</w:t>
        </w:r>
      </w:hyperlink>
      <w:r w:rsidR="00D829E0">
        <w:rPr>
          <w:rFonts w:ascii="Times New Roman" w:hAnsi="Times New Roman" w:cs="Times New Roman"/>
          <w:bCs/>
          <w:i/>
        </w:rPr>
        <w:t xml:space="preserve"> Student &amp; Employer Engagement Team</w:t>
      </w:r>
      <w:r w:rsidRPr="00913E67">
        <w:rPr>
          <w:rFonts w:ascii="Times New Roman" w:hAnsi="Times New Roman" w:cs="Times New Roman"/>
          <w:bCs/>
          <w:i/>
        </w:rPr>
        <w:t>)</w:t>
      </w:r>
    </w:p>
    <w:p w14:paraId="4EFC3C7E" w14:textId="77777777" w:rsidR="00504713" w:rsidRDefault="00504713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2E267F35" w14:textId="350BFB77" w:rsidR="007C615F" w:rsidRDefault="007C615F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Announcement: TRIO, Pathways and Health Professions</w:t>
      </w:r>
      <w:r w:rsidR="00EC6ED6">
        <w:rPr>
          <w:rFonts w:ascii="Times New Roman" w:hAnsi="Times New Roman" w:cs="Times New Roman"/>
          <w:bCs/>
        </w:rPr>
        <w:t xml:space="preserve"> Advising</w:t>
      </w:r>
      <w:r>
        <w:rPr>
          <w:rFonts w:ascii="Times New Roman" w:hAnsi="Times New Roman" w:cs="Times New Roman"/>
          <w:bCs/>
        </w:rPr>
        <w:t xml:space="preserve"> are moving to 1</w:t>
      </w:r>
      <w:r w:rsidRPr="007C615F">
        <w:rPr>
          <w:rFonts w:ascii="Times New Roman" w:hAnsi="Times New Roman" w:cs="Times New Roman"/>
          <w:bCs/>
          <w:vertAlign w:val="superscript"/>
        </w:rPr>
        <w:t>st</w:t>
      </w:r>
      <w:r>
        <w:rPr>
          <w:rFonts w:ascii="Times New Roman" w:hAnsi="Times New Roman" w:cs="Times New Roman"/>
          <w:bCs/>
        </w:rPr>
        <w:t xml:space="preserve"> Floor Oregon Hall – </w:t>
      </w:r>
      <w:r w:rsidR="00297B61">
        <w:rPr>
          <w:rFonts w:ascii="Times New Roman" w:hAnsi="Times New Roman" w:cs="Times New Roman"/>
          <w:bCs/>
        </w:rPr>
        <w:t>yeah!</w:t>
      </w:r>
      <w:r>
        <w:rPr>
          <w:rFonts w:ascii="Times New Roman" w:hAnsi="Times New Roman" w:cs="Times New Roman"/>
          <w:bCs/>
        </w:rPr>
        <w:t xml:space="preserve"> </w:t>
      </w:r>
      <w:proofErr w:type="gramStart"/>
      <w:r>
        <w:rPr>
          <w:rFonts w:ascii="Times New Roman" w:hAnsi="Times New Roman" w:cs="Times New Roman"/>
          <w:bCs/>
        </w:rPr>
        <w:t>will</w:t>
      </w:r>
      <w:proofErr w:type="gramEnd"/>
      <w:r>
        <w:rPr>
          <w:rFonts w:ascii="Times New Roman" w:hAnsi="Times New Roman" w:cs="Times New Roman"/>
          <w:bCs/>
        </w:rPr>
        <w:t xml:space="preserve"> be loca</w:t>
      </w:r>
      <w:r w:rsidR="00297B61">
        <w:rPr>
          <w:rFonts w:ascii="Times New Roman" w:hAnsi="Times New Roman" w:cs="Times New Roman"/>
          <w:bCs/>
        </w:rPr>
        <w:t>ted on the same floor with CMAE to facilitate advising between the programs.</w:t>
      </w:r>
    </w:p>
    <w:p w14:paraId="57AB4A80" w14:textId="7551677E" w:rsidR="00C75F4D" w:rsidRDefault="00504713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</w:p>
    <w:p w14:paraId="0B094302" w14:textId="7F2C36BA" w:rsidR="00C638AA" w:rsidRDefault="00297B61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Announcement: </w:t>
      </w:r>
      <w:r w:rsidRPr="00D17262">
        <w:rPr>
          <w:rFonts w:ascii="Times New Roman" w:hAnsi="Times New Roman" w:cs="Times New Roman"/>
          <w:bCs/>
          <w:highlight w:val="yellow"/>
        </w:rPr>
        <w:t xml:space="preserve">Don’t forget we are planning an LSG group outing to the </w:t>
      </w:r>
      <w:hyperlink r:id="rId8" w:history="1">
        <w:r w:rsidRPr="00D17262">
          <w:rPr>
            <w:rStyle w:val="Hyperlink"/>
            <w:rFonts w:ascii="Times New Roman" w:hAnsi="Times New Roman" w:cs="Times New Roman"/>
            <w:bCs/>
            <w:highlight w:val="yellow"/>
          </w:rPr>
          <w:t>f</w:t>
        </w:r>
        <w:r w:rsidR="00C638AA" w:rsidRPr="00D17262">
          <w:rPr>
            <w:rStyle w:val="Hyperlink"/>
            <w:rFonts w:ascii="Times New Roman" w:hAnsi="Times New Roman" w:cs="Times New Roman"/>
            <w:bCs/>
            <w:highlight w:val="yellow"/>
          </w:rPr>
          <w:t xml:space="preserve">irst </w:t>
        </w:r>
        <w:proofErr w:type="spellStart"/>
        <w:r w:rsidR="00C638AA" w:rsidRPr="00D17262">
          <w:rPr>
            <w:rStyle w:val="Hyperlink"/>
            <w:rFonts w:ascii="Times New Roman" w:hAnsi="Times New Roman" w:cs="Times New Roman"/>
            <w:bCs/>
            <w:highlight w:val="yellow"/>
          </w:rPr>
          <w:t>Monarcas</w:t>
        </w:r>
        <w:proofErr w:type="spellEnd"/>
        <w:r w:rsidR="00C638AA" w:rsidRPr="00D17262">
          <w:rPr>
            <w:rStyle w:val="Hyperlink"/>
            <w:rFonts w:ascii="Times New Roman" w:hAnsi="Times New Roman" w:cs="Times New Roman"/>
            <w:bCs/>
            <w:highlight w:val="yellow"/>
          </w:rPr>
          <w:t xml:space="preserve"> game</w:t>
        </w:r>
      </w:hyperlink>
      <w:r w:rsidR="00C638AA" w:rsidRPr="00D17262">
        <w:rPr>
          <w:rFonts w:ascii="Times New Roman" w:hAnsi="Times New Roman" w:cs="Times New Roman"/>
          <w:bCs/>
          <w:highlight w:val="yellow"/>
        </w:rPr>
        <w:t xml:space="preserve"> (June</w:t>
      </w:r>
      <w:r w:rsidRPr="00D17262">
        <w:rPr>
          <w:rFonts w:ascii="Times New Roman" w:hAnsi="Times New Roman" w:cs="Times New Roman"/>
          <w:bCs/>
          <w:highlight w:val="yellow"/>
        </w:rPr>
        <w:t xml:space="preserve"> 16th</w:t>
      </w:r>
      <w:r w:rsidR="00D17262" w:rsidRPr="00D17262">
        <w:rPr>
          <w:rFonts w:ascii="Times New Roman" w:hAnsi="Times New Roman" w:cs="Times New Roman"/>
          <w:bCs/>
          <w:highlight w:val="yellow"/>
        </w:rPr>
        <w:t>)!!! Save the date!!!!!</w:t>
      </w:r>
    </w:p>
    <w:p w14:paraId="7D5C48D0" w14:textId="77777777" w:rsidR="00C638AA" w:rsidRDefault="00C638AA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4EB2FDD8" w14:textId="1C709672" w:rsidR="00C638AA" w:rsidRDefault="00C638AA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Announcement: </w:t>
      </w:r>
      <w:hyperlink r:id="rId9" w:anchor=".WsVABmaZNfg" w:history="1">
        <w:r w:rsidR="00D17262" w:rsidRPr="00D17262">
          <w:rPr>
            <w:rStyle w:val="Hyperlink"/>
            <w:rFonts w:ascii="Times New Roman" w:hAnsi="Times New Roman" w:cs="Times New Roman"/>
            <w:bCs/>
          </w:rPr>
          <w:t xml:space="preserve">Chicago </w:t>
        </w:r>
        <w:proofErr w:type="spellStart"/>
        <w:r w:rsidRPr="00D17262">
          <w:rPr>
            <w:rStyle w:val="Hyperlink"/>
            <w:rFonts w:ascii="Times New Roman" w:hAnsi="Times New Roman" w:cs="Times New Roman"/>
            <w:bCs/>
          </w:rPr>
          <w:t>Cuatro</w:t>
        </w:r>
        <w:proofErr w:type="spellEnd"/>
        <w:r w:rsidR="00523311" w:rsidRPr="00D17262">
          <w:rPr>
            <w:rStyle w:val="Hyperlink"/>
            <w:rFonts w:ascii="Times New Roman" w:hAnsi="Times New Roman" w:cs="Times New Roman"/>
            <w:bCs/>
          </w:rPr>
          <w:t xml:space="preserve"> Orchestra</w:t>
        </w:r>
        <w:r w:rsidR="00147375" w:rsidRPr="00D17262">
          <w:rPr>
            <w:rStyle w:val="Hyperlink"/>
            <w:rFonts w:ascii="Times New Roman" w:hAnsi="Times New Roman" w:cs="Times New Roman"/>
            <w:bCs/>
          </w:rPr>
          <w:t xml:space="preserve"> </w:t>
        </w:r>
        <w:r w:rsidRPr="00D17262">
          <w:rPr>
            <w:rStyle w:val="Hyperlink"/>
            <w:rFonts w:ascii="Times New Roman" w:hAnsi="Times New Roman" w:cs="Times New Roman"/>
            <w:bCs/>
          </w:rPr>
          <w:t xml:space="preserve">at </w:t>
        </w:r>
        <w:proofErr w:type="spellStart"/>
        <w:r w:rsidRPr="00D17262">
          <w:rPr>
            <w:rStyle w:val="Hyperlink"/>
            <w:rFonts w:ascii="Times New Roman" w:hAnsi="Times New Roman" w:cs="Times New Roman"/>
            <w:bCs/>
          </w:rPr>
          <w:t>Beall</w:t>
        </w:r>
        <w:proofErr w:type="spellEnd"/>
        <w:r w:rsidRPr="00D17262">
          <w:rPr>
            <w:rStyle w:val="Hyperlink"/>
            <w:rFonts w:ascii="Times New Roman" w:hAnsi="Times New Roman" w:cs="Times New Roman"/>
            <w:bCs/>
          </w:rPr>
          <w:t xml:space="preserve"> Concert Hall</w:t>
        </w:r>
      </w:hyperlink>
      <w:r w:rsidRPr="00D17262">
        <w:rPr>
          <w:rFonts w:ascii="Times New Roman" w:hAnsi="Times New Roman" w:cs="Times New Roman"/>
          <w:bCs/>
        </w:rPr>
        <w:t xml:space="preserve"> ($12</w:t>
      </w:r>
      <w:r w:rsidR="00D17262" w:rsidRPr="00D17262">
        <w:rPr>
          <w:rFonts w:ascii="Times New Roman" w:hAnsi="Times New Roman" w:cs="Times New Roman"/>
          <w:bCs/>
        </w:rPr>
        <w:t xml:space="preserve"> / $8 kids</w:t>
      </w:r>
      <w:r w:rsidRPr="00D17262">
        <w:rPr>
          <w:rFonts w:ascii="Times New Roman" w:hAnsi="Times New Roman" w:cs="Times New Roman"/>
          <w:bCs/>
        </w:rPr>
        <w:t>) Friday the 27</w:t>
      </w:r>
      <w:r w:rsidRPr="00D17262">
        <w:rPr>
          <w:rFonts w:ascii="Times New Roman" w:hAnsi="Times New Roman" w:cs="Times New Roman"/>
          <w:bCs/>
          <w:vertAlign w:val="superscript"/>
        </w:rPr>
        <w:t>th</w:t>
      </w:r>
      <w:r w:rsidRPr="00D17262">
        <w:rPr>
          <w:rFonts w:ascii="Times New Roman" w:hAnsi="Times New Roman" w:cs="Times New Roman"/>
          <w:bCs/>
        </w:rPr>
        <w:t xml:space="preserve"> at 7:30</w:t>
      </w:r>
      <w:r w:rsidR="00C61CF2">
        <w:rPr>
          <w:rFonts w:ascii="Times New Roman" w:hAnsi="Times New Roman" w:cs="Times New Roman"/>
          <w:bCs/>
        </w:rPr>
        <w:t xml:space="preserve"> </w:t>
      </w:r>
    </w:p>
    <w:p w14:paraId="1D14572C" w14:textId="77777777" w:rsidR="00DC2D43" w:rsidRDefault="00DC2D43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3060FB24" w14:textId="20673721" w:rsidR="00DC2D43" w:rsidRDefault="00DC2D43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Announcement: </w:t>
      </w:r>
      <w:r w:rsidR="00D17262">
        <w:rPr>
          <w:rFonts w:ascii="Times New Roman" w:hAnsi="Times New Roman" w:cs="Times New Roman"/>
          <w:bCs/>
          <w:highlight w:val="yellow"/>
        </w:rPr>
        <w:t xml:space="preserve">Don’t forget, Ed </w:t>
      </w:r>
      <w:r w:rsidR="00D17262" w:rsidRPr="00D17262">
        <w:rPr>
          <w:rFonts w:ascii="Times New Roman" w:hAnsi="Times New Roman" w:cs="Times New Roman"/>
          <w:bCs/>
          <w:highlight w:val="yellow"/>
        </w:rPr>
        <w:t xml:space="preserve">Wolf (ewolf2@uoregon.edu) is </w:t>
      </w:r>
      <w:r w:rsidR="00D17262">
        <w:rPr>
          <w:rFonts w:ascii="Times New Roman" w:hAnsi="Times New Roman" w:cs="Times New Roman"/>
          <w:bCs/>
          <w:highlight w:val="yellow"/>
        </w:rPr>
        <w:t>maintaining</w:t>
      </w:r>
      <w:r w:rsidRPr="006A1BC7">
        <w:rPr>
          <w:rFonts w:ascii="Times New Roman" w:hAnsi="Times New Roman" w:cs="Times New Roman"/>
          <w:bCs/>
          <w:highlight w:val="yellow"/>
        </w:rPr>
        <w:t xml:space="preserve"> the </w:t>
      </w:r>
      <w:hyperlink r:id="rId10" w:history="1">
        <w:r w:rsidRPr="00D17262">
          <w:rPr>
            <w:rStyle w:val="Hyperlink"/>
            <w:rFonts w:ascii="Times New Roman" w:hAnsi="Times New Roman" w:cs="Times New Roman"/>
            <w:bCs/>
            <w:highlight w:val="yellow"/>
          </w:rPr>
          <w:t>LSG Blog</w:t>
        </w:r>
      </w:hyperlink>
      <w:r w:rsidRPr="006A1BC7">
        <w:rPr>
          <w:rFonts w:ascii="Times New Roman" w:hAnsi="Times New Roman" w:cs="Times New Roman"/>
          <w:bCs/>
          <w:highlight w:val="yellow"/>
        </w:rPr>
        <w:t xml:space="preserve">: </w:t>
      </w:r>
      <w:r w:rsidR="00D17262">
        <w:rPr>
          <w:rFonts w:ascii="Times New Roman" w:hAnsi="Times New Roman" w:cs="Times New Roman"/>
          <w:bCs/>
          <w:highlight w:val="yellow"/>
        </w:rPr>
        <w:t xml:space="preserve">please </w:t>
      </w:r>
      <w:r w:rsidRPr="006A1BC7">
        <w:rPr>
          <w:rFonts w:ascii="Times New Roman" w:hAnsi="Times New Roman" w:cs="Times New Roman"/>
          <w:bCs/>
          <w:highlight w:val="yellow"/>
        </w:rPr>
        <w:t xml:space="preserve">send him anything </w:t>
      </w:r>
      <w:r w:rsidR="00D17262">
        <w:rPr>
          <w:rFonts w:ascii="Times New Roman" w:hAnsi="Times New Roman" w:cs="Times New Roman"/>
          <w:bCs/>
          <w:highlight w:val="yellow"/>
        </w:rPr>
        <w:t>you</w:t>
      </w:r>
      <w:r w:rsidRPr="006A1BC7">
        <w:rPr>
          <w:rFonts w:ascii="Times New Roman" w:hAnsi="Times New Roman" w:cs="Times New Roman"/>
          <w:bCs/>
          <w:highlight w:val="yellow"/>
        </w:rPr>
        <w:t xml:space="preserve"> want posted there.</w:t>
      </w:r>
      <w:r>
        <w:rPr>
          <w:rFonts w:ascii="Times New Roman" w:hAnsi="Times New Roman" w:cs="Times New Roman"/>
          <w:bCs/>
        </w:rPr>
        <w:t xml:space="preserve"> </w:t>
      </w:r>
      <w:r w:rsidR="00D17262">
        <w:rPr>
          <w:rFonts w:ascii="Times New Roman" w:hAnsi="Times New Roman" w:cs="Times New Roman"/>
          <w:bCs/>
        </w:rPr>
        <w:t xml:space="preserve">Also, please share the </w:t>
      </w:r>
      <w:proofErr w:type="spellStart"/>
      <w:proofErr w:type="gramStart"/>
      <w:r w:rsidR="00D17262">
        <w:rPr>
          <w:rFonts w:ascii="Times New Roman" w:hAnsi="Times New Roman" w:cs="Times New Roman"/>
          <w:bCs/>
        </w:rPr>
        <w:t>url</w:t>
      </w:r>
      <w:proofErr w:type="spellEnd"/>
      <w:proofErr w:type="gramEnd"/>
      <w:r w:rsidR="00D17262">
        <w:rPr>
          <w:rFonts w:ascii="Times New Roman" w:hAnsi="Times New Roman" w:cs="Times New Roman"/>
          <w:bCs/>
        </w:rPr>
        <w:t xml:space="preserve"> with your students, advisees, etc.</w:t>
      </w:r>
    </w:p>
    <w:p w14:paraId="145D0A83" w14:textId="77777777" w:rsidR="004653D0" w:rsidRDefault="004653D0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50690B25" w14:textId="1E1B4A3D" w:rsidR="004653D0" w:rsidRPr="00913E67" w:rsidRDefault="004653D0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Announcement: </w:t>
      </w:r>
      <w:r w:rsidR="00913E67" w:rsidRPr="00913E67">
        <w:rPr>
          <w:rFonts w:ascii="Times New Roman" w:hAnsi="Times New Roman" w:cs="Times New Roman"/>
          <w:bCs/>
        </w:rPr>
        <w:t xml:space="preserve">LSG </w:t>
      </w:r>
      <w:proofErr w:type="spellStart"/>
      <w:r w:rsidR="00913E67" w:rsidRPr="00913E67">
        <w:rPr>
          <w:rFonts w:ascii="Times New Roman" w:hAnsi="Times New Roman" w:cs="Times New Roman"/>
          <w:bCs/>
        </w:rPr>
        <w:t>Pozole</w:t>
      </w:r>
      <w:proofErr w:type="spellEnd"/>
      <w:r w:rsidR="00913E67" w:rsidRPr="00913E67">
        <w:rPr>
          <w:rFonts w:ascii="Times New Roman" w:hAnsi="Times New Roman" w:cs="Times New Roman"/>
          <w:bCs/>
        </w:rPr>
        <w:t xml:space="preserve"> Wednesday: </w:t>
      </w:r>
      <w:r w:rsidR="006E6D94" w:rsidRPr="00913E67">
        <w:rPr>
          <w:rFonts w:ascii="Times New Roman" w:hAnsi="Times New Roman" w:cs="Times New Roman"/>
          <w:bCs/>
        </w:rPr>
        <w:t xml:space="preserve">next </w:t>
      </w:r>
      <w:r w:rsidR="00913E67" w:rsidRPr="00913E67">
        <w:rPr>
          <w:rFonts w:ascii="Times New Roman" w:hAnsi="Times New Roman" w:cs="Times New Roman"/>
          <w:bCs/>
        </w:rPr>
        <w:t>Wednesday, April 11</w:t>
      </w:r>
      <w:r w:rsidR="00913E67" w:rsidRPr="00913E67">
        <w:rPr>
          <w:rFonts w:ascii="Times New Roman" w:hAnsi="Times New Roman" w:cs="Times New Roman"/>
          <w:bCs/>
          <w:vertAlign w:val="superscript"/>
        </w:rPr>
        <w:t>th</w:t>
      </w:r>
      <w:r w:rsidR="00913E67" w:rsidRPr="00913E67">
        <w:rPr>
          <w:rFonts w:ascii="Times New Roman" w:hAnsi="Times New Roman" w:cs="Times New Roman"/>
          <w:bCs/>
        </w:rPr>
        <w:t xml:space="preserve"> at Noon in </w:t>
      </w:r>
      <w:r w:rsidR="00913E67">
        <w:rPr>
          <w:rFonts w:ascii="Times New Roman" w:hAnsi="Times New Roman" w:cs="Times New Roman"/>
          <w:bCs/>
        </w:rPr>
        <w:t xml:space="preserve">Hamilton </w:t>
      </w:r>
      <w:r w:rsidR="00913E67" w:rsidRPr="00913E67">
        <w:rPr>
          <w:rFonts w:ascii="Times New Roman" w:hAnsi="Times New Roman" w:cs="Times New Roman"/>
          <w:bCs/>
        </w:rPr>
        <w:t>Dining.</w:t>
      </w:r>
      <w:r w:rsidR="00913E67">
        <w:rPr>
          <w:rFonts w:ascii="Times New Roman" w:hAnsi="Times New Roman" w:cs="Times New Roman"/>
          <w:bCs/>
        </w:rPr>
        <w:t xml:space="preserve"> Join us for </w:t>
      </w:r>
      <w:proofErr w:type="spellStart"/>
      <w:r w:rsidR="00913E67">
        <w:rPr>
          <w:rFonts w:ascii="Times New Roman" w:hAnsi="Times New Roman" w:cs="Times New Roman"/>
          <w:bCs/>
        </w:rPr>
        <w:t>pozole</w:t>
      </w:r>
      <w:proofErr w:type="spellEnd"/>
      <w:r w:rsidR="00913E67">
        <w:rPr>
          <w:rFonts w:ascii="Times New Roman" w:hAnsi="Times New Roman" w:cs="Times New Roman"/>
          <w:bCs/>
        </w:rPr>
        <w:t>!</w:t>
      </w:r>
    </w:p>
    <w:p w14:paraId="051AAE70" w14:textId="29E38947" w:rsidR="00A52244" w:rsidRDefault="00913E67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40FF8BCD" wp14:editId="0A83D64C">
            <wp:extent cx="2057400" cy="2057400"/>
            <wp:effectExtent l="0" t="0" r="0" b="0"/>
            <wp:docPr id="2" name="Picture 2" descr="Macintosh HD:Users:heatherquarles:Desktop:28685556_972021892949269_26073705217288805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atherquarles:Desktop:28685556_972021892949269_2607370521728880559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DAD5" w14:textId="77777777" w:rsidR="00913E67" w:rsidRDefault="00913E67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5CD41D96" w14:textId="5768B45F" w:rsidR="00BB4679" w:rsidRDefault="00BB4679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Agenda for today: </w:t>
      </w:r>
    </w:p>
    <w:p w14:paraId="507FF1B6" w14:textId="77777777" w:rsidR="00BB4679" w:rsidRDefault="00BB4679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6BA2B3E2" w14:textId="7C7F43FB" w:rsidR="00A52244" w:rsidRPr="00D829E0" w:rsidRDefault="00A52244" w:rsidP="008861DA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A6697">
        <w:rPr>
          <w:rFonts w:ascii="Times New Roman" w:hAnsi="Times New Roman" w:cs="Times New Roman"/>
          <w:b/>
          <w:bCs/>
          <w:sz w:val="24"/>
          <w:szCs w:val="24"/>
          <w:u w:val="single"/>
        </w:rPr>
        <w:t>Career Center</w:t>
      </w:r>
      <w:r w:rsidR="001B446E" w:rsidRPr="001A6697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1A669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Employee Relations Team</w:t>
      </w:r>
      <w:r w:rsidR="00AD1494">
        <w:rPr>
          <w:rFonts w:ascii="Times New Roman" w:hAnsi="Times New Roman" w:cs="Times New Roman"/>
          <w:bCs/>
          <w:sz w:val="24"/>
          <w:szCs w:val="24"/>
        </w:rPr>
        <w:t xml:space="preserve">: 1) </w:t>
      </w:r>
      <w:r w:rsidR="00BB4679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Please encourage your </w:t>
      </w:r>
      <w:proofErr w:type="spellStart"/>
      <w:r w:rsidR="00F615C5">
        <w:rPr>
          <w:rFonts w:ascii="Times New Roman" w:hAnsi="Times New Roman" w:cs="Times New Roman"/>
          <w:bCs/>
          <w:sz w:val="24"/>
          <w:szCs w:val="24"/>
          <w:highlight w:val="yellow"/>
        </w:rPr>
        <w:t>estudiantes</w:t>
      </w:r>
      <w:proofErr w:type="spellEnd"/>
      <w:r w:rsidR="00F615C5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proofErr w:type="spellStart"/>
      <w:r w:rsidR="00F615C5">
        <w:rPr>
          <w:rFonts w:ascii="Times New Roman" w:hAnsi="Times New Roman" w:cs="Times New Roman"/>
          <w:bCs/>
          <w:sz w:val="24"/>
          <w:szCs w:val="24"/>
          <w:highlight w:val="yellow"/>
        </w:rPr>
        <w:t>bilingües</w:t>
      </w:r>
      <w:proofErr w:type="spellEnd"/>
      <w:r w:rsidR="00AD1494" w:rsidRPr="00BB4679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to</w:t>
      </w:r>
      <w:r w:rsidR="00BB4679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apply for the</w:t>
      </w:r>
      <w:r w:rsidR="00AD1494" w:rsidRPr="00BB4679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Los </w:t>
      </w:r>
      <w:proofErr w:type="spellStart"/>
      <w:r w:rsidR="00AD1494" w:rsidRPr="00BB4679">
        <w:rPr>
          <w:rFonts w:ascii="Times New Roman" w:hAnsi="Times New Roman" w:cs="Times New Roman"/>
          <w:bCs/>
          <w:sz w:val="24"/>
          <w:szCs w:val="24"/>
          <w:highlight w:val="yellow"/>
        </w:rPr>
        <w:t>Monarcas</w:t>
      </w:r>
      <w:proofErr w:type="spellEnd"/>
      <w:r w:rsidR="00BB4679" w:rsidRPr="00BB4679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BB4679" w:rsidRPr="00F615C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paid</w:t>
      </w:r>
      <w:r w:rsidR="00BB4679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hyperlink r:id="rId12" w:history="1">
        <w:r w:rsidR="00BB4679" w:rsidRPr="00BB4679">
          <w:rPr>
            <w:rStyle w:val="Hyperlink"/>
            <w:rFonts w:ascii="Times New Roman" w:hAnsi="Times New Roman" w:cs="Times New Roman"/>
            <w:bCs/>
            <w:sz w:val="24"/>
            <w:szCs w:val="24"/>
            <w:highlight w:val="yellow"/>
          </w:rPr>
          <w:t>Summer internship</w:t>
        </w:r>
      </w:hyperlink>
      <w:r w:rsidR="00AD1494" w:rsidRPr="00BB4679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AD1494" w:rsidRPr="00BB4679">
        <w:rPr>
          <w:rFonts w:ascii="Times New Roman" w:hAnsi="Times New Roman" w:cs="Times New Roman"/>
          <w:bCs/>
          <w:sz w:val="24"/>
          <w:szCs w:val="24"/>
          <w:highlight w:val="yellow"/>
        </w:rPr>
        <w:lastRenderedPageBreak/>
        <w:t>(</w:t>
      </w:r>
      <w:r w:rsidR="00BB4679">
        <w:rPr>
          <w:rFonts w:ascii="Times New Roman" w:hAnsi="Times New Roman" w:cs="Times New Roman"/>
          <w:bCs/>
          <w:sz w:val="24"/>
          <w:szCs w:val="24"/>
          <w:highlight w:val="yellow"/>
        </w:rPr>
        <w:t>April 18 deadline for applications</w:t>
      </w:r>
      <w:r w:rsidR="00AD1494" w:rsidRPr="00BB4679">
        <w:rPr>
          <w:rFonts w:ascii="Times New Roman" w:hAnsi="Times New Roman" w:cs="Times New Roman"/>
          <w:bCs/>
          <w:sz w:val="24"/>
          <w:szCs w:val="24"/>
          <w:highlight w:val="yellow"/>
        </w:rPr>
        <w:t>),</w:t>
      </w:r>
      <w:r w:rsidR="00AD1494">
        <w:rPr>
          <w:rFonts w:ascii="Times New Roman" w:hAnsi="Times New Roman" w:cs="Times New Roman"/>
          <w:bCs/>
          <w:sz w:val="24"/>
          <w:szCs w:val="24"/>
        </w:rPr>
        <w:t xml:space="preserve"> 2) Report on </w:t>
      </w:r>
      <w:proofErr w:type="spellStart"/>
      <w:r w:rsidR="00AD1494">
        <w:rPr>
          <w:rFonts w:ascii="Times New Roman" w:hAnsi="Times New Roman" w:cs="Times New Roman"/>
          <w:bCs/>
          <w:sz w:val="24"/>
          <w:szCs w:val="24"/>
        </w:rPr>
        <w:t>Tarea</w:t>
      </w:r>
      <w:proofErr w:type="spellEnd"/>
      <w:r w:rsidR="00AD1494">
        <w:rPr>
          <w:rFonts w:ascii="Times New Roman" w:hAnsi="Times New Roman" w:cs="Times New Roman"/>
          <w:bCs/>
          <w:sz w:val="24"/>
          <w:szCs w:val="24"/>
        </w:rPr>
        <w:t xml:space="preserve"> Time: majority of attendees are freshmen. 3) Sam invited the employee </w:t>
      </w:r>
      <w:proofErr w:type="gramStart"/>
      <w:r w:rsidR="00AD1494">
        <w:rPr>
          <w:rFonts w:ascii="Times New Roman" w:hAnsi="Times New Roman" w:cs="Times New Roman"/>
          <w:bCs/>
          <w:sz w:val="24"/>
          <w:szCs w:val="24"/>
        </w:rPr>
        <w:t>relatio</w:t>
      </w:r>
      <w:r w:rsidR="00B802F3">
        <w:rPr>
          <w:rFonts w:ascii="Times New Roman" w:hAnsi="Times New Roman" w:cs="Times New Roman"/>
          <w:bCs/>
          <w:sz w:val="24"/>
          <w:szCs w:val="24"/>
        </w:rPr>
        <w:t>ns</w:t>
      </w:r>
      <w:proofErr w:type="gramEnd"/>
      <w:r w:rsidR="00B802F3">
        <w:rPr>
          <w:rFonts w:ascii="Times New Roman" w:hAnsi="Times New Roman" w:cs="Times New Roman"/>
          <w:bCs/>
          <w:sz w:val="24"/>
          <w:szCs w:val="24"/>
        </w:rPr>
        <w:t xml:space="preserve"> team from the Career Center for a </w:t>
      </w:r>
      <w:r w:rsidR="00AD1494">
        <w:rPr>
          <w:rFonts w:ascii="Times New Roman" w:hAnsi="Times New Roman" w:cs="Times New Roman"/>
          <w:bCs/>
          <w:sz w:val="24"/>
          <w:szCs w:val="24"/>
        </w:rPr>
        <w:t xml:space="preserve">Q&amp;A with </w:t>
      </w:r>
      <w:r w:rsidR="00B802F3">
        <w:rPr>
          <w:rFonts w:ascii="Times New Roman" w:hAnsi="Times New Roman" w:cs="Times New Roman"/>
          <w:bCs/>
          <w:sz w:val="24"/>
          <w:szCs w:val="24"/>
        </w:rPr>
        <w:t xml:space="preserve">LSG. Here are some </w:t>
      </w:r>
      <w:proofErr w:type="spellStart"/>
      <w:r w:rsidR="00B802F3">
        <w:rPr>
          <w:rFonts w:ascii="Times New Roman" w:hAnsi="Times New Roman" w:cs="Times New Roman"/>
          <w:bCs/>
          <w:sz w:val="24"/>
          <w:szCs w:val="24"/>
        </w:rPr>
        <w:t>hilights</w:t>
      </w:r>
      <w:proofErr w:type="spellEnd"/>
      <w:r w:rsidR="00AD149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FF3DF8">
        <w:rPr>
          <w:rFonts w:ascii="Times New Roman" w:hAnsi="Times New Roman" w:cs="Times New Roman"/>
          <w:bCs/>
          <w:sz w:val="24"/>
          <w:szCs w:val="24"/>
        </w:rPr>
        <w:t>* Practice interview Program (employers come and do mock interviews with students with immediate feedback</w:t>
      </w:r>
      <w:r w:rsidR="008A1E82">
        <w:rPr>
          <w:rFonts w:ascii="Times New Roman" w:hAnsi="Times New Roman" w:cs="Times New Roman"/>
          <w:bCs/>
          <w:sz w:val="24"/>
          <w:szCs w:val="24"/>
        </w:rPr>
        <w:t xml:space="preserve">, or do phone interview practice: </w:t>
      </w:r>
      <w:r w:rsidR="00B802F3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8A1E82">
        <w:rPr>
          <w:rFonts w:ascii="Times New Roman" w:hAnsi="Times New Roman" w:cs="Times New Roman"/>
          <w:bCs/>
          <w:sz w:val="24"/>
          <w:szCs w:val="24"/>
        </w:rPr>
        <w:t>this Spring</w:t>
      </w:r>
      <w:r w:rsidR="00B802F3">
        <w:rPr>
          <w:rFonts w:ascii="Times New Roman" w:hAnsi="Times New Roman" w:cs="Times New Roman"/>
          <w:bCs/>
          <w:sz w:val="24"/>
          <w:szCs w:val="24"/>
        </w:rPr>
        <w:t xml:space="preserve"> employers are</w:t>
      </w:r>
      <w:r w:rsidR="008A1E82">
        <w:rPr>
          <w:rFonts w:ascii="Times New Roman" w:hAnsi="Times New Roman" w:cs="Times New Roman"/>
          <w:bCs/>
          <w:sz w:val="24"/>
          <w:szCs w:val="24"/>
        </w:rPr>
        <w:t xml:space="preserve"> - Health Care, Starbucks, Jerry’s, Peace Corps, </w:t>
      </w:r>
      <w:proofErr w:type="spellStart"/>
      <w:r w:rsidR="008A1E82">
        <w:rPr>
          <w:rFonts w:ascii="Times New Roman" w:hAnsi="Times New Roman" w:cs="Times New Roman"/>
          <w:bCs/>
          <w:sz w:val="24"/>
          <w:szCs w:val="24"/>
        </w:rPr>
        <w:t>JGallo</w:t>
      </w:r>
      <w:proofErr w:type="spellEnd"/>
      <w:r w:rsidR="008A1E82">
        <w:rPr>
          <w:rFonts w:ascii="Times New Roman" w:hAnsi="Times New Roman" w:cs="Times New Roman"/>
          <w:bCs/>
          <w:sz w:val="24"/>
          <w:szCs w:val="24"/>
        </w:rPr>
        <w:t xml:space="preserve"> Winery, US </w:t>
      </w:r>
      <w:proofErr w:type="spellStart"/>
      <w:r w:rsidR="008A1E82">
        <w:rPr>
          <w:rFonts w:ascii="Times New Roman" w:hAnsi="Times New Roman" w:cs="Times New Roman"/>
          <w:bCs/>
          <w:sz w:val="24"/>
          <w:szCs w:val="24"/>
        </w:rPr>
        <w:t>Airforce</w:t>
      </w:r>
      <w:proofErr w:type="spellEnd"/>
      <w:r w:rsidR="008A1E82">
        <w:rPr>
          <w:rFonts w:ascii="Times New Roman" w:hAnsi="Times New Roman" w:cs="Times New Roman"/>
          <w:bCs/>
          <w:sz w:val="24"/>
          <w:szCs w:val="24"/>
        </w:rPr>
        <w:t>, Nike</w:t>
      </w:r>
      <w:r w:rsidR="00FF3DF8">
        <w:rPr>
          <w:rFonts w:ascii="Times New Roman" w:hAnsi="Times New Roman" w:cs="Times New Roman"/>
          <w:bCs/>
          <w:sz w:val="24"/>
          <w:szCs w:val="24"/>
        </w:rPr>
        <w:t>)</w:t>
      </w:r>
      <w:r w:rsidR="00B030A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030A6" w:rsidRPr="00663E2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>If we see gaps here or</w:t>
      </w:r>
      <w:r w:rsidR="00394098" w:rsidRPr="00663E2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 xml:space="preserve"> have employers in mind</w:t>
      </w:r>
      <w:r w:rsidR="00B802F3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 xml:space="preserve"> for future iterations</w:t>
      </w:r>
      <w:r w:rsidR="00394098" w:rsidRPr="00663E2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>, send them Tina’s way.</w:t>
      </w:r>
      <w:r w:rsidR="00FF3DF8">
        <w:rPr>
          <w:rFonts w:ascii="Times New Roman" w:hAnsi="Times New Roman" w:cs="Times New Roman"/>
          <w:bCs/>
          <w:sz w:val="24"/>
          <w:szCs w:val="24"/>
        </w:rPr>
        <w:t xml:space="preserve"> *</w:t>
      </w:r>
      <w:r w:rsidR="00132E27">
        <w:rPr>
          <w:rFonts w:ascii="Times New Roman" w:hAnsi="Times New Roman" w:cs="Times New Roman"/>
          <w:bCs/>
          <w:sz w:val="24"/>
          <w:szCs w:val="24"/>
        </w:rPr>
        <w:t xml:space="preserve">Group Questions: </w:t>
      </w:r>
      <w:r w:rsidR="00936517">
        <w:rPr>
          <w:rFonts w:ascii="Times New Roman" w:hAnsi="Times New Roman" w:cs="Times New Roman"/>
          <w:bCs/>
          <w:sz w:val="24"/>
          <w:szCs w:val="24"/>
        </w:rPr>
        <w:t xml:space="preserve">How is the Career Center meeting the needs of </w:t>
      </w:r>
      <w:proofErr w:type="spellStart"/>
      <w:r w:rsidR="00936517">
        <w:rPr>
          <w:rFonts w:ascii="Times New Roman" w:hAnsi="Times New Roman" w:cs="Times New Roman"/>
          <w:bCs/>
          <w:sz w:val="24"/>
          <w:szCs w:val="24"/>
        </w:rPr>
        <w:t>Latinx</w:t>
      </w:r>
      <w:proofErr w:type="spellEnd"/>
      <w:r w:rsidR="00936517">
        <w:rPr>
          <w:rFonts w:ascii="Times New Roman" w:hAnsi="Times New Roman" w:cs="Times New Roman"/>
          <w:bCs/>
          <w:sz w:val="24"/>
          <w:szCs w:val="24"/>
        </w:rPr>
        <w:t xml:space="preserve"> Students? And first generation students? </w:t>
      </w:r>
      <w:r w:rsidR="00C948EB" w:rsidRPr="00272CD8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What about an internship workshop during </w:t>
      </w:r>
      <w:proofErr w:type="spellStart"/>
      <w:r w:rsidR="00C948EB" w:rsidRPr="00272CD8">
        <w:rPr>
          <w:rFonts w:ascii="Times New Roman" w:hAnsi="Times New Roman" w:cs="Times New Roman"/>
          <w:bCs/>
          <w:sz w:val="24"/>
          <w:szCs w:val="24"/>
          <w:highlight w:val="yellow"/>
        </w:rPr>
        <w:t>Latinx</w:t>
      </w:r>
      <w:proofErr w:type="spellEnd"/>
      <w:r w:rsidR="00C948EB" w:rsidRPr="00272CD8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Heritage Month (or </w:t>
      </w:r>
      <w:r w:rsidR="00A060A5">
        <w:rPr>
          <w:rFonts w:ascii="Times New Roman" w:hAnsi="Times New Roman" w:cs="Times New Roman"/>
          <w:bCs/>
          <w:sz w:val="24"/>
          <w:szCs w:val="24"/>
          <w:highlight w:val="yellow"/>
        </w:rPr>
        <w:t>another time</w:t>
      </w:r>
      <w:r w:rsidR="00C948EB" w:rsidRPr="004F6CBB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A76CD9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of </w:t>
      </w:r>
      <w:r w:rsidR="00C948EB" w:rsidRPr="004F6CBB">
        <w:rPr>
          <w:rFonts w:ascii="Times New Roman" w:hAnsi="Times New Roman" w:cs="Times New Roman"/>
          <w:bCs/>
          <w:sz w:val="24"/>
          <w:szCs w:val="24"/>
          <w:highlight w:val="yellow"/>
        </w:rPr>
        <w:t>year</w:t>
      </w:r>
      <w:r w:rsidR="00A060A5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since fall is so overwhelming to new students</w:t>
      </w:r>
      <w:r w:rsidR="00F87198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or with the new </w:t>
      </w:r>
      <w:proofErr w:type="spellStart"/>
      <w:r w:rsidR="00A82018">
        <w:rPr>
          <w:rFonts w:ascii="Times New Roman" w:hAnsi="Times New Roman" w:cs="Times New Roman"/>
          <w:bCs/>
          <w:sz w:val="24"/>
          <w:szCs w:val="24"/>
          <w:highlight w:val="yellow"/>
        </w:rPr>
        <w:t>Latinx</w:t>
      </w:r>
      <w:proofErr w:type="spellEnd"/>
      <w:r w:rsidR="00A82018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F87198">
        <w:rPr>
          <w:rFonts w:ascii="Times New Roman" w:hAnsi="Times New Roman" w:cs="Times New Roman"/>
          <w:bCs/>
          <w:sz w:val="24"/>
          <w:szCs w:val="24"/>
          <w:highlight w:val="yellow"/>
        </w:rPr>
        <w:t>ARC</w:t>
      </w:r>
      <w:r w:rsidR="00C948EB" w:rsidRPr="004F6CBB">
        <w:rPr>
          <w:rFonts w:ascii="Times New Roman" w:hAnsi="Times New Roman" w:cs="Times New Roman"/>
          <w:bCs/>
          <w:sz w:val="24"/>
          <w:szCs w:val="24"/>
          <w:highlight w:val="yellow"/>
        </w:rPr>
        <w:t>)?</w:t>
      </w:r>
      <w:r w:rsidR="00F6227B" w:rsidRPr="004F6CBB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272CD8">
        <w:rPr>
          <w:rFonts w:ascii="Times New Roman" w:hAnsi="Times New Roman" w:cs="Times New Roman"/>
          <w:bCs/>
          <w:sz w:val="24"/>
          <w:szCs w:val="24"/>
        </w:rPr>
        <w:t>What about (in addition to resumes</w:t>
      </w:r>
      <w:r w:rsidR="009E2D5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63C72">
        <w:rPr>
          <w:rFonts w:ascii="Times New Roman" w:hAnsi="Times New Roman" w:cs="Times New Roman"/>
          <w:bCs/>
          <w:sz w:val="24"/>
          <w:szCs w:val="24"/>
        </w:rPr>
        <w:t>cover letters</w:t>
      </w:r>
      <w:r w:rsidR="009E2D55">
        <w:rPr>
          <w:rFonts w:ascii="Times New Roman" w:hAnsi="Times New Roman" w:cs="Times New Roman"/>
          <w:bCs/>
          <w:sz w:val="24"/>
          <w:szCs w:val="24"/>
        </w:rPr>
        <w:t xml:space="preserve"> and mock interviews</w:t>
      </w:r>
      <w:r w:rsidR="00272CD8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D27A7A">
        <w:rPr>
          <w:rFonts w:ascii="Times New Roman" w:hAnsi="Times New Roman" w:cs="Times New Roman"/>
          <w:bCs/>
          <w:sz w:val="24"/>
          <w:szCs w:val="24"/>
        </w:rPr>
        <w:t xml:space="preserve">a workshop on </w:t>
      </w:r>
      <w:r w:rsidR="00272CD8">
        <w:rPr>
          <w:rFonts w:ascii="Times New Roman" w:hAnsi="Times New Roman" w:cs="Times New Roman"/>
          <w:bCs/>
          <w:sz w:val="24"/>
          <w:szCs w:val="24"/>
        </w:rPr>
        <w:t xml:space="preserve">personal branding: social media, </w:t>
      </w:r>
      <w:proofErr w:type="spellStart"/>
      <w:r w:rsidR="009E2D55">
        <w:rPr>
          <w:rFonts w:ascii="Times New Roman" w:hAnsi="Times New Roman" w:cs="Times New Roman"/>
          <w:bCs/>
          <w:sz w:val="24"/>
          <w:szCs w:val="24"/>
        </w:rPr>
        <w:t>LinkdIn</w:t>
      </w:r>
      <w:proofErr w:type="spellEnd"/>
      <w:r w:rsidR="009E2D5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12C02">
        <w:rPr>
          <w:rFonts w:ascii="Times New Roman" w:hAnsi="Times New Roman" w:cs="Times New Roman"/>
          <w:bCs/>
          <w:sz w:val="24"/>
          <w:szCs w:val="24"/>
        </w:rPr>
        <w:t xml:space="preserve">email communication style, </w:t>
      </w:r>
      <w:r w:rsidR="00D829E0">
        <w:rPr>
          <w:rFonts w:ascii="Times New Roman" w:hAnsi="Times New Roman" w:cs="Times New Roman"/>
          <w:bCs/>
          <w:sz w:val="24"/>
          <w:szCs w:val="24"/>
        </w:rPr>
        <w:t xml:space="preserve">etiquette, </w:t>
      </w:r>
      <w:r w:rsidR="00272CD8">
        <w:rPr>
          <w:rFonts w:ascii="Times New Roman" w:hAnsi="Times New Roman" w:cs="Times New Roman"/>
          <w:bCs/>
          <w:sz w:val="24"/>
          <w:szCs w:val="24"/>
        </w:rPr>
        <w:t>etc</w:t>
      </w:r>
      <w:r w:rsidR="00EC18C2">
        <w:rPr>
          <w:rFonts w:ascii="Times New Roman" w:hAnsi="Times New Roman" w:cs="Times New Roman"/>
          <w:bCs/>
          <w:sz w:val="24"/>
          <w:szCs w:val="24"/>
        </w:rPr>
        <w:t>.?</w:t>
      </w:r>
      <w:r w:rsidR="00AA0505">
        <w:rPr>
          <w:rFonts w:ascii="Times New Roman" w:hAnsi="Times New Roman" w:cs="Times New Roman"/>
          <w:bCs/>
          <w:sz w:val="24"/>
          <w:szCs w:val="24"/>
        </w:rPr>
        <w:t xml:space="preserve"> What about a committee or task force that could work on making sure all of these things are </w:t>
      </w:r>
      <w:r w:rsidR="00AA0505" w:rsidRPr="00AA0505">
        <w:rPr>
          <w:rFonts w:ascii="Times New Roman" w:hAnsi="Times New Roman" w:cs="Times New Roman"/>
          <w:b/>
          <w:bCs/>
          <w:sz w:val="24"/>
          <w:szCs w:val="24"/>
        </w:rPr>
        <w:t>culturally relevant</w:t>
      </w:r>
      <w:r w:rsidR="005147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147CF">
        <w:rPr>
          <w:rFonts w:ascii="Times New Roman" w:hAnsi="Times New Roman" w:cs="Times New Roman"/>
          <w:bCs/>
          <w:sz w:val="24"/>
          <w:szCs w:val="24"/>
        </w:rPr>
        <w:t xml:space="preserve">(example: </w:t>
      </w:r>
      <w:r w:rsidR="005147CF" w:rsidRPr="005147CF">
        <w:rPr>
          <w:rFonts w:ascii="Times New Roman" w:hAnsi="Times New Roman" w:cs="Times New Roman"/>
          <w:bCs/>
          <w:i/>
          <w:sz w:val="24"/>
          <w:szCs w:val="24"/>
        </w:rPr>
        <w:t>etiquette</w:t>
      </w:r>
      <w:r w:rsidR="005147CF">
        <w:rPr>
          <w:rFonts w:ascii="Times New Roman" w:hAnsi="Times New Roman" w:cs="Times New Roman"/>
          <w:bCs/>
          <w:sz w:val="24"/>
          <w:szCs w:val="24"/>
        </w:rPr>
        <w:t xml:space="preserve"> is not defined the same way in every context)</w:t>
      </w:r>
      <w:r w:rsidR="00AA0505">
        <w:rPr>
          <w:rFonts w:ascii="Times New Roman" w:hAnsi="Times New Roman" w:cs="Times New Roman"/>
          <w:bCs/>
          <w:sz w:val="24"/>
          <w:szCs w:val="24"/>
        </w:rPr>
        <w:t>?</w:t>
      </w:r>
      <w:r w:rsidR="006A3ADB">
        <w:rPr>
          <w:rFonts w:ascii="Times New Roman" w:hAnsi="Times New Roman" w:cs="Times New Roman"/>
          <w:bCs/>
          <w:sz w:val="24"/>
          <w:szCs w:val="24"/>
        </w:rPr>
        <w:t xml:space="preserve"> Can we implement Career Center components to already existing diversity events (more efficient, more welcoming, more likely to have a built in attendance)?</w:t>
      </w:r>
      <w:r w:rsidR="00A023CE">
        <w:rPr>
          <w:rFonts w:ascii="Times New Roman" w:hAnsi="Times New Roman" w:cs="Times New Roman"/>
          <w:bCs/>
          <w:sz w:val="24"/>
          <w:szCs w:val="24"/>
        </w:rPr>
        <w:t xml:space="preserve"> Career Center is discussing moving the Diversity Career Symposium (daunting,</w:t>
      </w:r>
      <w:r w:rsidR="00D829E0">
        <w:rPr>
          <w:rFonts w:ascii="Times New Roman" w:hAnsi="Times New Roman" w:cs="Times New Roman"/>
          <w:bCs/>
          <w:sz w:val="24"/>
          <w:szCs w:val="24"/>
        </w:rPr>
        <w:t xml:space="preserve"> less </w:t>
      </w:r>
      <w:r w:rsidR="00A023CE">
        <w:rPr>
          <w:rFonts w:ascii="Times New Roman" w:hAnsi="Times New Roman" w:cs="Times New Roman"/>
          <w:bCs/>
          <w:sz w:val="24"/>
          <w:szCs w:val="24"/>
        </w:rPr>
        <w:t>relevant to students) to a Diversity Career Series (shorter more focused events that feel less intimidating and meet students where they are at)</w:t>
      </w:r>
      <w:r w:rsidR="00D829E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. </w:t>
      </w:r>
    </w:p>
    <w:p w14:paraId="395FDDE8" w14:textId="77777777" w:rsidR="00D829E0" w:rsidRDefault="00D829E0" w:rsidP="00D829E0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</w:rPr>
      </w:pPr>
    </w:p>
    <w:p w14:paraId="24466A7C" w14:textId="0139107C" w:rsidR="00D829E0" w:rsidRDefault="00D829E0" w:rsidP="00D829E0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="0034135D">
        <w:rPr>
          <w:rFonts w:ascii="Times New Roman" w:hAnsi="Times New Roman" w:cs="Times New Roman"/>
          <w:bCs/>
        </w:rPr>
        <w:t xml:space="preserve">Don’t forget to encourage students to attend the Spring Career Fair (April 18): </w:t>
      </w:r>
      <w:r w:rsidR="0034135D">
        <w:rPr>
          <w:rFonts w:ascii="Times New Roman" w:hAnsi="Times New Roman" w:cs="Times New Roman"/>
          <w:bCs/>
        </w:rPr>
        <w:tab/>
      </w:r>
      <w:hyperlink r:id="rId13" w:history="1">
        <w:r w:rsidR="0034135D" w:rsidRPr="001C4D5F">
          <w:rPr>
            <w:rStyle w:val="Hyperlink"/>
            <w:rFonts w:ascii="Times New Roman" w:hAnsi="Times New Roman" w:cs="Times New Roman"/>
            <w:bCs/>
          </w:rPr>
          <w:t>https://career.uoregon.edu</w:t>
        </w:r>
      </w:hyperlink>
    </w:p>
    <w:p w14:paraId="6BF07DF0" w14:textId="77777777" w:rsidR="0034135D" w:rsidRPr="00D829E0" w:rsidRDefault="0034135D" w:rsidP="00D829E0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</w:rPr>
      </w:pPr>
    </w:p>
    <w:p w14:paraId="7F7E3E06" w14:textId="77777777" w:rsidR="00AD1494" w:rsidRPr="00AD1494" w:rsidRDefault="00AD1494" w:rsidP="00AD1494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</w:rPr>
      </w:pPr>
    </w:p>
    <w:p w14:paraId="416CC669" w14:textId="7AC44319" w:rsidR="00661A15" w:rsidRPr="00661A15" w:rsidRDefault="00F87DF8" w:rsidP="008861DA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  <w:highlight w:val="yellow"/>
        </w:rPr>
      </w:pPr>
      <w:r w:rsidRPr="001A6697">
        <w:rPr>
          <w:rFonts w:ascii="Times New Roman" w:hAnsi="Times New Roman" w:cs="Times New Roman"/>
          <w:b/>
          <w:bCs/>
          <w:sz w:val="24"/>
          <w:szCs w:val="24"/>
          <w:u w:val="single"/>
        </w:rPr>
        <w:t>Latinx Male Student &amp; Allies Alliance</w:t>
      </w:r>
      <w:r w:rsidRPr="00DF39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(Angel Dorantes)</w:t>
      </w:r>
      <w:r w:rsidR="00CE5022">
        <w:rPr>
          <w:rFonts w:ascii="Times New Roman" w:hAnsi="Times New Roman" w:cs="Times New Roman"/>
          <w:bCs/>
          <w:sz w:val="24"/>
          <w:szCs w:val="24"/>
        </w:rPr>
        <w:t xml:space="preserve">: Angel shared </w:t>
      </w:r>
      <w:r w:rsidR="00832081">
        <w:rPr>
          <w:rFonts w:ascii="Times New Roman" w:hAnsi="Times New Roman" w:cs="Times New Roman"/>
          <w:bCs/>
          <w:sz w:val="24"/>
          <w:szCs w:val="24"/>
        </w:rPr>
        <w:t xml:space="preserve">photos of </w:t>
      </w:r>
      <w:r w:rsidR="00CE5022">
        <w:rPr>
          <w:rFonts w:ascii="Times New Roman" w:hAnsi="Times New Roman" w:cs="Times New Roman"/>
          <w:bCs/>
          <w:sz w:val="24"/>
          <w:szCs w:val="24"/>
        </w:rPr>
        <w:t xml:space="preserve">events from </w:t>
      </w:r>
      <w:r w:rsidR="00DF3954">
        <w:rPr>
          <w:rFonts w:ascii="Times New Roman" w:hAnsi="Times New Roman" w:cs="Times New Roman"/>
          <w:bCs/>
          <w:sz w:val="24"/>
          <w:szCs w:val="24"/>
        </w:rPr>
        <w:t>last term (hike up Pisgah and</w:t>
      </w:r>
      <w:r w:rsidR="00CE50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E5022">
        <w:rPr>
          <w:rFonts w:ascii="Times New Roman" w:hAnsi="Times New Roman" w:cs="Times New Roman"/>
          <w:bCs/>
          <w:sz w:val="24"/>
          <w:szCs w:val="24"/>
        </w:rPr>
        <w:t>asado</w:t>
      </w:r>
      <w:proofErr w:type="spellEnd"/>
      <w:r w:rsidR="00CE5022">
        <w:rPr>
          <w:rFonts w:ascii="Times New Roman" w:hAnsi="Times New Roman" w:cs="Times New Roman"/>
          <w:bCs/>
          <w:sz w:val="24"/>
          <w:szCs w:val="24"/>
        </w:rPr>
        <w:t xml:space="preserve"> at Angel’s house)</w:t>
      </w:r>
      <w:r w:rsidR="00832081">
        <w:rPr>
          <w:rFonts w:ascii="Times New Roman" w:hAnsi="Times New Roman" w:cs="Times New Roman"/>
          <w:bCs/>
          <w:sz w:val="24"/>
          <w:szCs w:val="24"/>
        </w:rPr>
        <w:t xml:space="preserve">. Now, the group is </w:t>
      </w:r>
      <w:r w:rsidR="00DF3954">
        <w:rPr>
          <w:rFonts w:ascii="Times New Roman" w:hAnsi="Times New Roman" w:cs="Times New Roman"/>
          <w:bCs/>
          <w:sz w:val="24"/>
          <w:szCs w:val="24"/>
        </w:rPr>
        <w:t>considering</w:t>
      </w:r>
      <w:r w:rsidR="00832081">
        <w:rPr>
          <w:rFonts w:ascii="Times New Roman" w:hAnsi="Times New Roman" w:cs="Times New Roman"/>
          <w:bCs/>
          <w:sz w:val="24"/>
          <w:szCs w:val="24"/>
        </w:rPr>
        <w:t xml:space="preserve"> formalization of the charter: how does this group reach out and meet the needs of the broader community.</w:t>
      </w:r>
      <w:r w:rsidR="005917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171A" w:rsidRPr="0059171A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Meetings continue: Tuesdays 6-7pm in 119 </w:t>
      </w:r>
      <w:proofErr w:type="spellStart"/>
      <w:r w:rsidR="0059171A" w:rsidRPr="0059171A">
        <w:rPr>
          <w:rFonts w:ascii="Times New Roman" w:hAnsi="Times New Roman" w:cs="Times New Roman"/>
          <w:bCs/>
          <w:sz w:val="24"/>
          <w:szCs w:val="24"/>
          <w:highlight w:val="yellow"/>
        </w:rPr>
        <w:t>Lokey</w:t>
      </w:r>
      <w:proofErr w:type="spellEnd"/>
      <w:r w:rsidR="0059171A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(</w:t>
      </w:r>
      <w:r w:rsidR="0059171A" w:rsidRPr="00D36CB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Angel</w:t>
      </w:r>
      <w:r w:rsidR="0059171A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will make an updated flyer to send to the group).</w:t>
      </w:r>
      <w:r w:rsidR="00661A15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9210CD" w:rsidRPr="00DF3954">
        <w:rPr>
          <w:rFonts w:ascii="Times New Roman" w:hAnsi="Times New Roman" w:cs="Times New Roman"/>
          <w:bCs/>
          <w:sz w:val="24"/>
          <w:szCs w:val="24"/>
          <w:highlight w:val="yellow"/>
        </w:rPr>
        <w:t>Karla will connect Veronica Blackwell –</w:t>
      </w:r>
      <w:r w:rsidR="00DF3954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9210CD" w:rsidRPr="00DF3954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coordinating the </w:t>
      </w:r>
      <w:proofErr w:type="spellStart"/>
      <w:r w:rsidR="009210CD" w:rsidRPr="00DF3954">
        <w:rPr>
          <w:rFonts w:ascii="Times New Roman" w:hAnsi="Times New Roman" w:cs="Times New Roman"/>
          <w:bCs/>
          <w:sz w:val="24"/>
          <w:szCs w:val="24"/>
          <w:highlight w:val="yellow"/>
        </w:rPr>
        <w:t>Patxs</w:t>
      </w:r>
      <w:proofErr w:type="spellEnd"/>
      <w:r w:rsidR="009210CD" w:rsidRPr="00DF3954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Primavera </w:t>
      </w:r>
      <w:proofErr w:type="spellStart"/>
      <w:r w:rsidR="009210CD" w:rsidRPr="00DF3954">
        <w:rPr>
          <w:rFonts w:ascii="Times New Roman" w:hAnsi="Times New Roman" w:cs="Times New Roman"/>
          <w:bCs/>
          <w:sz w:val="24"/>
          <w:szCs w:val="24"/>
          <w:highlight w:val="yellow"/>
        </w:rPr>
        <w:t>Pachange</w:t>
      </w:r>
      <w:proofErr w:type="spellEnd"/>
      <w:r w:rsidR="009210CD" w:rsidRPr="00DF3954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– with Angel for a table this </w:t>
      </w:r>
      <w:proofErr w:type="gramStart"/>
      <w:r w:rsidR="009210CD" w:rsidRPr="00DF3954">
        <w:rPr>
          <w:rFonts w:ascii="Times New Roman" w:hAnsi="Times New Roman" w:cs="Times New Roman"/>
          <w:bCs/>
          <w:sz w:val="24"/>
          <w:szCs w:val="24"/>
          <w:highlight w:val="yellow"/>
        </w:rPr>
        <w:t>Spring</w:t>
      </w:r>
      <w:proofErr w:type="gramEnd"/>
      <w:r w:rsidR="009210CD" w:rsidRPr="00DF3954">
        <w:rPr>
          <w:rFonts w:ascii="Times New Roman" w:hAnsi="Times New Roman" w:cs="Times New Roman"/>
          <w:bCs/>
          <w:sz w:val="24"/>
          <w:szCs w:val="24"/>
          <w:highlight w:val="yellow"/>
        </w:rPr>
        <w:t>.</w:t>
      </w:r>
      <w:r w:rsidR="009210C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A0CD43A" w14:textId="77777777" w:rsidR="00832081" w:rsidRPr="00832081" w:rsidRDefault="00832081" w:rsidP="00832081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</w:rPr>
      </w:pPr>
    </w:p>
    <w:p w14:paraId="1DC4F56A" w14:textId="2B774856" w:rsidR="00F87DF8" w:rsidRDefault="00F87DF8" w:rsidP="008861DA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A6697">
        <w:rPr>
          <w:rFonts w:ascii="Times New Roman" w:hAnsi="Times New Roman" w:cs="Times New Roman"/>
          <w:b/>
          <w:bCs/>
          <w:sz w:val="24"/>
          <w:szCs w:val="24"/>
          <w:u w:val="single"/>
        </w:rPr>
        <w:t>Patos Primavera Pachanga</w:t>
      </w:r>
      <w:r w:rsidR="00C140BA">
        <w:rPr>
          <w:rFonts w:ascii="Times New Roman" w:hAnsi="Times New Roman" w:cs="Times New Roman"/>
          <w:bCs/>
          <w:sz w:val="24"/>
          <w:szCs w:val="24"/>
        </w:rPr>
        <w:t xml:space="preserve"> (Karla Perez -Young)</w:t>
      </w:r>
      <w:r w:rsidR="008E34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342F" w:rsidRPr="008E342F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Veronica Blackwell is the </w:t>
      </w:r>
      <w:proofErr w:type="spellStart"/>
      <w:r w:rsidR="008E342F" w:rsidRPr="008E342F">
        <w:rPr>
          <w:rFonts w:ascii="Times New Roman" w:hAnsi="Times New Roman" w:cs="Times New Roman"/>
          <w:bCs/>
          <w:sz w:val="24"/>
          <w:szCs w:val="24"/>
          <w:highlight w:val="yellow"/>
        </w:rPr>
        <w:t>MEChA</w:t>
      </w:r>
      <w:proofErr w:type="spellEnd"/>
      <w:r w:rsidR="008E342F" w:rsidRPr="008E342F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coordinator of the event for this year. Contact her with questions or suggestions.</w:t>
      </w:r>
      <w:r w:rsidR="008E342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F80C5CE" w14:textId="620DE38F" w:rsidR="001A6697" w:rsidRDefault="00F87DF8" w:rsidP="001A6697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May 30</w:t>
      </w:r>
      <w:r w:rsidRPr="00F87DF8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 xml:space="preserve">, 5-7 pm, EMU Ballroom </w:t>
      </w:r>
    </w:p>
    <w:p w14:paraId="49DFD5A4" w14:textId="77777777" w:rsidR="001A6697" w:rsidRPr="001A6697" w:rsidRDefault="001A6697" w:rsidP="001A6697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</w:rPr>
      </w:pPr>
    </w:p>
    <w:p w14:paraId="46D06C5D" w14:textId="77777777" w:rsidR="00953756" w:rsidRPr="001A6697" w:rsidRDefault="00953756" w:rsidP="0095375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1A6697">
        <w:rPr>
          <w:rFonts w:ascii="Times New Roman" w:hAnsi="Times New Roman" w:cs="Times New Roman"/>
          <w:b/>
          <w:bCs/>
          <w:sz w:val="24"/>
          <w:szCs w:val="24"/>
          <w:u w:val="single"/>
        </w:rPr>
        <w:t>JCPenny</w:t>
      </w:r>
      <w:proofErr w:type="spellEnd"/>
      <w:r w:rsidRPr="001A669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Suit-Up event</w:t>
      </w:r>
    </w:p>
    <w:p w14:paraId="44DA10F0" w14:textId="77777777" w:rsidR="00953756" w:rsidRDefault="00953756" w:rsidP="00953756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April 15</w:t>
      </w:r>
      <w:r w:rsidRPr="00953756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 xml:space="preserve">, 11am-7pm </w:t>
      </w:r>
    </w:p>
    <w:p w14:paraId="21D82F86" w14:textId="27FDF876" w:rsidR="001A6697" w:rsidRDefault="00F95408" w:rsidP="00953756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Extra 40% b</w:t>
      </w:r>
      <w:r w:rsidR="00587664">
        <w:rPr>
          <w:rFonts w:ascii="Times New Roman" w:hAnsi="Times New Roman" w:cs="Times New Roman"/>
          <w:bCs/>
          <w:sz w:val="24"/>
          <w:szCs w:val="24"/>
        </w:rPr>
        <w:t>usiness apparel with Student ID, Staff or Faculty id</w:t>
      </w:r>
    </w:p>
    <w:p w14:paraId="55319FBB" w14:textId="33E8FB69" w:rsidR="001A6697" w:rsidRPr="001A6697" w:rsidRDefault="001A6697" w:rsidP="00953756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  <w:highlight w:val="yellow"/>
        </w:rPr>
      </w:pPr>
      <w:r w:rsidRPr="001A6697">
        <w:rPr>
          <w:rFonts w:ascii="Times New Roman" w:hAnsi="Times New Roman" w:cs="Times New Roman"/>
          <w:bCs/>
          <w:sz w:val="24"/>
          <w:szCs w:val="24"/>
          <w:highlight w:val="yellow"/>
        </w:rPr>
        <w:t>PDF of flyer to share with students at the end of this document</w:t>
      </w:r>
    </w:p>
    <w:p w14:paraId="6BC9B31B" w14:textId="77777777" w:rsidR="001A6697" w:rsidRPr="001A6697" w:rsidRDefault="001A6697" w:rsidP="001A6697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</w:rPr>
      </w:pPr>
    </w:p>
    <w:p w14:paraId="39128CFD" w14:textId="3A667F12" w:rsidR="00096F43" w:rsidRPr="005C729C" w:rsidRDefault="00096F43" w:rsidP="00096F43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C729C">
        <w:rPr>
          <w:rFonts w:ascii="Times New Roman" w:hAnsi="Times New Roman" w:cs="Times New Roman"/>
          <w:bCs/>
          <w:sz w:val="24"/>
          <w:szCs w:val="24"/>
          <w:u w:val="single"/>
        </w:rPr>
        <w:t xml:space="preserve">UO IME </w:t>
      </w:r>
      <w:proofErr w:type="spellStart"/>
      <w:r w:rsidRPr="005C729C">
        <w:rPr>
          <w:rFonts w:ascii="Times New Roman" w:hAnsi="Times New Roman" w:cs="Times New Roman"/>
          <w:bCs/>
          <w:sz w:val="24"/>
          <w:szCs w:val="24"/>
          <w:u w:val="single"/>
        </w:rPr>
        <w:t>Becas</w:t>
      </w:r>
      <w:proofErr w:type="spellEnd"/>
      <w:r w:rsidRPr="005C729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Scholarship</w:t>
      </w:r>
      <w:r w:rsidR="002533C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2533CF">
        <w:rPr>
          <w:rFonts w:ascii="Times New Roman" w:hAnsi="Times New Roman" w:cs="Times New Roman"/>
          <w:bCs/>
          <w:sz w:val="24"/>
          <w:szCs w:val="24"/>
          <w:highlight w:val="yellow"/>
        </w:rPr>
        <w:t>(deadline for application:</w:t>
      </w:r>
      <w:r w:rsidR="002533CF" w:rsidRPr="002533CF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April 16</w:t>
      </w:r>
      <w:r w:rsidR="002533CF" w:rsidRPr="002533CF">
        <w:rPr>
          <w:rFonts w:ascii="Times New Roman" w:hAnsi="Times New Roman" w:cs="Times New Roman"/>
          <w:bCs/>
          <w:sz w:val="24"/>
          <w:szCs w:val="24"/>
          <w:highlight w:val="yellow"/>
          <w:vertAlign w:val="superscript"/>
        </w:rPr>
        <w:t>th</w:t>
      </w:r>
      <w:r w:rsidR="001A6697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 (</w:t>
      </w:r>
      <w:r w:rsidR="002533CF" w:rsidRPr="001A669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 xml:space="preserve">confirmation of </w:t>
      </w:r>
      <w:r w:rsidR="002533CF" w:rsidRPr="001A669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lastRenderedPageBreak/>
        <w:t xml:space="preserve">funding just came out so students couldn’t have requested letters sooner, please consider writing letters of </w:t>
      </w:r>
      <w:proofErr w:type="spellStart"/>
      <w:r w:rsidR="002533CF" w:rsidRPr="001A669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>recc</w:t>
      </w:r>
      <w:proofErr w:type="spellEnd"/>
      <w:r w:rsidR="002533CF" w:rsidRPr="001A669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 xml:space="preserve"> on this short deadline</w:t>
      </w:r>
      <w:r w:rsidR="002533CF" w:rsidRPr="002533CF">
        <w:rPr>
          <w:rFonts w:ascii="Times New Roman" w:hAnsi="Times New Roman" w:cs="Times New Roman"/>
          <w:bCs/>
          <w:sz w:val="24"/>
          <w:szCs w:val="24"/>
          <w:highlight w:val="yellow"/>
        </w:rPr>
        <w:t>)</w:t>
      </w:r>
    </w:p>
    <w:p w14:paraId="17B7A658" w14:textId="77777777" w:rsidR="00096F43" w:rsidRDefault="009D77FD" w:rsidP="00096F43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Eight $5,000 scholarships for Latinx/Dreamer Students</w:t>
      </w:r>
    </w:p>
    <w:p w14:paraId="7B754F0A" w14:textId="77777777" w:rsidR="009D77FD" w:rsidRDefault="009D77FD" w:rsidP="00096F43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Minimum 2.7 </w:t>
      </w:r>
      <w:r w:rsidR="00DB6243">
        <w:rPr>
          <w:rFonts w:ascii="Times New Roman" w:hAnsi="Times New Roman" w:cs="Times New Roman"/>
          <w:bCs/>
          <w:sz w:val="24"/>
          <w:szCs w:val="24"/>
        </w:rPr>
        <w:t>cumulative</w:t>
      </w:r>
      <w:r>
        <w:rPr>
          <w:rFonts w:ascii="Times New Roman" w:hAnsi="Times New Roman" w:cs="Times New Roman"/>
          <w:bCs/>
          <w:sz w:val="24"/>
          <w:szCs w:val="24"/>
        </w:rPr>
        <w:t xml:space="preserve"> GPA</w:t>
      </w:r>
    </w:p>
    <w:p w14:paraId="5E662100" w14:textId="77777777" w:rsidR="009D77FD" w:rsidRDefault="00DB6243" w:rsidP="00096F43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Email with info </w:t>
      </w:r>
      <w:r w:rsidR="00C453C5">
        <w:rPr>
          <w:rFonts w:ascii="Times New Roman" w:hAnsi="Times New Roman" w:cs="Times New Roman"/>
          <w:bCs/>
          <w:sz w:val="24"/>
          <w:szCs w:val="24"/>
        </w:rPr>
        <w:t xml:space="preserve">&amp; application </w:t>
      </w:r>
      <w:r>
        <w:rPr>
          <w:rFonts w:ascii="Times New Roman" w:hAnsi="Times New Roman" w:cs="Times New Roman"/>
          <w:bCs/>
          <w:sz w:val="24"/>
          <w:szCs w:val="24"/>
        </w:rPr>
        <w:t>sent through LSG list serve</w:t>
      </w:r>
    </w:p>
    <w:p w14:paraId="0F0CEC46" w14:textId="77777777" w:rsidR="00C453C5" w:rsidRPr="00A52244" w:rsidRDefault="00C453C5" w:rsidP="00C453C5">
      <w:pPr>
        <w:pStyle w:val="ListParagraph"/>
        <w:widowControl w:val="0"/>
        <w:numPr>
          <w:ilvl w:val="2"/>
          <w:numId w:val="18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Contact: Antonio Huerta (</w:t>
      </w:r>
      <w:hyperlink r:id="rId14" w:history="1">
        <w:r w:rsidRPr="0041219F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joseh@uoregon.edu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14:paraId="7DD0E2C9" w14:textId="77777777" w:rsidR="0034030B" w:rsidRPr="00D95C93" w:rsidRDefault="0034030B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D95C93">
        <w:rPr>
          <w:rFonts w:ascii="Times New Roman" w:hAnsi="Times New Roman" w:cs="Times New Roman"/>
          <w:bCs/>
        </w:rPr>
        <w:t xml:space="preserve"> </w:t>
      </w:r>
    </w:p>
    <w:p w14:paraId="51994369" w14:textId="77777777" w:rsidR="009704C0" w:rsidRPr="00D95C93" w:rsidRDefault="009704C0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7FBBFFDD" w14:textId="77777777" w:rsidR="005321F3" w:rsidRPr="00D95C93" w:rsidRDefault="002B08AB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11:30</w:t>
      </w:r>
      <w:r w:rsidR="0034030B" w:rsidRPr="00D95C93">
        <w:rPr>
          <w:rFonts w:ascii="Times New Roman" w:hAnsi="Times New Roman" w:cs="Times New Roman"/>
        </w:rPr>
        <w:t xml:space="preserve">- </w:t>
      </w:r>
      <w:r w:rsidR="009704C0" w:rsidRPr="00D95C93">
        <w:rPr>
          <w:rFonts w:ascii="Times New Roman" w:hAnsi="Times New Roman" w:cs="Times New Roman"/>
        </w:rPr>
        <w:t>12:00</w:t>
      </w:r>
      <w:r w:rsidR="00BA3EB3" w:rsidRPr="00D95C93">
        <w:rPr>
          <w:rFonts w:ascii="Times New Roman" w:hAnsi="Times New Roman" w:cs="Times New Roman"/>
        </w:rPr>
        <w:t xml:space="preserve"> </w:t>
      </w:r>
      <w:r w:rsidR="001C2861" w:rsidRPr="00D95C93">
        <w:rPr>
          <w:rFonts w:ascii="Times New Roman" w:hAnsi="Times New Roman" w:cs="Times New Roman"/>
        </w:rPr>
        <w:t>Agenda Items</w:t>
      </w:r>
    </w:p>
    <w:p w14:paraId="6A53B0A0" w14:textId="77777777" w:rsidR="00443C4F" w:rsidRPr="00D95C93" w:rsidRDefault="00443C4F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7ABE755" w14:textId="77777777" w:rsidR="00443C4F" w:rsidRDefault="006A4D60" w:rsidP="009B3D2D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</w:rPr>
      </w:pPr>
      <w:r w:rsidRPr="001A6697">
        <w:rPr>
          <w:rFonts w:ascii="Times New Roman" w:hAnsi="Times New Roman" w:cs="Times New Roman"/>
          <w:b/>
          <w:sz w:val="24"/>
          <w:szCs w:val="24"/>
          <w:u w:val="single"/>
        </w:rPr>
        <w:t>Spring term check in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8D66F5D" w14:textId="3DD50552" w:rsidR="006A4D60" w:rsidRPr="000513C1" w:rsidRDefault="000513C1" w:rsidP="006A4D60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Heather continues as note taker, </w:t>
      </w:r>
      <w:r w:rsidRPr="000513C1">
        <w:rPr>
          <w:rFonts w:ascii="Times New Roman" w:hAnsi="Times New Roman" w:cs="Times New Roman"/>
          <w:sz w:val="24"/>
          <w:szCs w:val="24"/>
          <w:highlight w:val="yellow"/>
        </w:rPr>
        <w:t>anyone want to co-chair with Sandra?</w:t>
      </w:r>
    </w:p>
    <w:p w14:paraId="257B0134" w14:textId="64241D0C" w:rsidR="006A4D60" w:rsidRDefault="00BE6222" w:rsidP="006A4D60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Update on funding request forms</w:t>
      </w:r>
      <w:r w:rsidR="008854E1">
        <w:rPr>
          <w:rFonts w:ascii="Times New Roman" w:hAnsi="Times New Roman" w:cs="Times New Roman"/>
          <w:sz w:val="24"/>
          <w:szCs w:val="24"/>
        </w:rPr>
        <w:t xml:space="preserve">: Lorena has a draft of the </w:t>
      </w:r>
      <w:proofErr w:type="spellStart"/>
      <w:r w:rsidR="008854E1">
        <w:rPr>
          <w:rFonts w:ascii="Times New Roman" w:hAnsi="Times New Roman" w:cs="Times New Roman"/>
          <w:sz w:val="24"/>
          <w:szCs w:val="24"/>
        </w:rPr>
        <w:t>Qualtrics</w:t>
      </w:r>
      <w:proofErr w:type="spellEnd"/>
      <w:r w:rsidR="008854E1">
        <w:rPr>
          <w:rFonts w:ascii="Times New Roman" w:hAnsi="Times New Roman" w:cs="Times New Roman"/>
          <w:sz w:val="24"/>
          <w:szCs w:val="24"/>
        </w:rPr>
        <w:t xml:space="preserve">, </w:t>
      </w:r>
      <w:r w:rsidR="001A6697">
        <w:rPr>
          <w:rFonts w:ascii="Times New Roman" w:hAnsi="Times New Roman" w:cs="Times New Roman"/>
          <w:sz w:val="24"/>
          <w:szCs w:val="24"/>
        </w:rPr>
        <w:t>final draft coming soon.</w:t>
      </w:r>
    </w:p>
    <w:p w14:paraId="0527D507" w14:textId="77777777" w:rsidR="001A6697" w:rsidRPr="001A6697" w:rsidRDefault="001A6697" w:rsidP="001A6697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</w:rPr>
      </w:pPr>
    </w:p>
    <w:p w14:paraId="7AE9E720" w14:textId="66D5F6DD" w:rsidR="00C140BA" w:rsidRPr="00F55A56" w:rsidRDefault="00C140BA" w:rsidP="009B3D2D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6697">
        <w:rPr>
          <w:rFonts w:ascii="Times New Roman" w:hAnsi="Times New Roman" w:cs="Times New Roman"/>
          <w:b/>
          <w:sz w:val="24"/>
          <w:szCs w:val="24"/>
          <w:u w:val="single"/>
        </w:rPr>
        <w:t>LSG Sponsorship Proposal</w:t>
      </w:r>
      <w:r w:rsidR="006A4D60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91E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91E79" w:rsidRPr="00E91E79">
        <w:rPr>
          <w:rFonts w:ascii="Times New Roman" w:hAnsi="Times New Roman" w:cs="Times New Roman"/>
          <w:sz w:val="24"/>
          <w:szCs w:val="24"/>
        </w:rPr>
        <w:t>Olga introduced the following</w:t>
      </w:r>
      <w:r w:rsidR="000462ED">
        <w:rPr>
          <w:rFonts w:ascii="Times New Roman" w:hAnsi="Times New Roman" w:cs="Times New Roman"/>
          <w:sz w:val="24"/>
          <w:szCs w:val="24"/>
        </w:rPr>
        <w:t xml:space="preserve"> generally</w:t>
      </w:r>
      <w:r w:rsidR="001A6697">
        <w:rPr>
          <w:rFonts w:ascii="Times New Roman" w:hAnsi="Times New Roman" w:cs="Times New Roman"/>
          <w:sz w:val="24"/>
          <w:szCs w:val="24"/>
        </w:rPr>
        <w:t xml:space="preserve">, </w:t>
      </w:r>
      <w:r w:rsidR="00E91E79" w:rsidRPr="00E91E79">
        <w:rPr>
          <w:rFonts w:ascii="Times New Roman" w:hAnsi="Times New Roman" w:cs="Times New Roman"/>
          <w:sz w:val="24"/>
          <w:szCs w:val="24"/>
        </w:rPr>
        <w:t>will do a formal proposal for the next LSG</w:t>
      </w:r>
      <w:r w:rsidR="001A6697">
        <w:rPr>
          <w:rFonts w:ascii="Times New Roman" w:hAnsi="Times New Roman" w:cs="Times New Roman"/>
          <w:sz w:val="24"/>
          <w:szCs w:val="24"/>
        </w:rPr>
        <w:t xml:space="preserve"> (w/</w:t>
      </w:r>
      <w:r w:rsidR="000462ED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="000462ED">
        <w:rPr>
          <w:rFonts w:ascii="Times New Roman" w:hAnsi="Times New Roman" w:cs="Times New Roman"/>
          <w:sz w:val="24"/>
          <w:szCs w:val="24"/>
        </w:rPr>
        <w:t>Qualtrics</w:t>
      </w:r>
      <w:proofErr w:type="spellEnd"/>
      <w:r w:rsidR="000462ED">
        <w:rPr>
          <w:rFonts w:ascii="Times New Roman" w:hAnsi="Times New Roman" w:cs="Times New Roman"/>
          <w:sz w:val="24"/>
          <w:szCs w:val="24"/>
        </w:rPr>
        <w:t xml:space="preserve"> for sponsorship requests)</w:t>
      </w:r>
    </w:p>
    <w:p w14:paraId="7A54C283" w14:textId="77777777" w:rsidR="00C140BA" w:rsidRDefault="00C140BA" w:rsidP="009B3D2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</w:rPr>
      </w:pPr>
      <w:r w:rsidRPr="00C140BA">
        <w:rPr>
          <w:rFonts w:ascii="Times New Roman" w:hAnsi="Times New Roman" w:cs="Times New Roman"/>
          <w:sz w:val="24"/>
          <w:szCs w:val="24"/>
        </w:rPr>
        <w:t xml:space="preserve">"Black Latina </w:t>
      </w:r>
      <w:r>
        <w:rPr>
          <w:rFonts w:ascii="Times New Roman" w:hAnsi="Times New Roman" w:cs="Times New Roman"/>
          <w:sz w:val="24"/>
          <w:szCs w:val="24"/>
        </w:rPr>
        <w:t xml:space="preserve">The Play" by Crystal Roman, </w:t>
      </w:r>
      <w:r w:rsidRPr="00C140BA">
        <w:rPr>
          <w:rFonts w:ascii="Times New Roman" w:hAnsi="Times New Roman" w:cs="Times New Roman"/>
          <w:sz w:val="24"/>
          <w:szCs w:val="24"/>
        </w:rPr>
        <w:t xml:space="preserve">about the </w:t>
      </w:r>
      <w:proofErr w:type="spellStart"/>
      <w:r w:rsidRPr="00C140BA">
        <w:rPr>
          <w:rFonts w:ascii="Times New Roman" w:hAnsi="Times New Roman" w:cs="Times New Roman"/>
          <w:sz w:val="24"/>
          <w:szCs w:val="24"/>
        </w:rPr>
        <w:t>AfroLatinx</w:t>
      </w:r>
      <w:proofErr w:type="spellEnd"/>
      <w:r w:rsidRPr="00C140BA">
        <w:rPr>
          <w:rFonts w:ascii="Times New Roman" w:hAnsi="Times New Roman" w:cs="Times New Roman"/>
          <w:sz w:val="24"/>
          <w:szCs w:val="24"/>
        </w:rPr>
        <w:t xml:space="preserve"> experience</w:t>
      </w:r>
    </w:p>
    <w:p w14:paraId="20B72097" w14:textId="77777777" w:rsidR="00C140BA" w:rsidRDefault="00C140BA" w:rsidP="009B3D2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</w:rPr>
      </w:pPr>
      <w:r w:rsidRPr="00C140BA">
        <w:rPr>
          <w:rFonts w:ascii="Times New Roman" w:hAnsi="Times New Roman" w:cs="Times New Roman"/>
          <w:sz w:val="24"/>
          <w:szCs w:val="24"/>
        </w:rPr>
        <w:t>Latinx Heritage month</w:t>
      </w:r>
      <w:r>
        <w:rPr>
          <w:rFonts w:ascii="Times New Roman" w:hAnsi="Times New Roman" w:cs="Times New Roman"/>
          <w:sz w:val="24"/>
          <w:szCs w:val="24"/>
        </w:rPr>
        <w:t xml:space="preserve"> performance</w:t>
      </w:r>
    </w:p>
    <w:p w14:paraId="2C6A0438" w14:textId="77777777" w:rsidR="00C140BA" w:rsidRPr="00D95C93" w:rsidRDefault="00C140BA" w:rsidP="009B3D2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Olga Sanchez </w:t>
      </w:r>
      <w:proofErr w:type="spellStart"/>
      <w:r w:rsidR="00CE5EAC">
        <w:rPr>
          <w:rFonts w:ascii="Times New Roman" w:hAnsi="Times New Roman" w:cs="Times New Roman"/>
          <w:sz w:val="24"/>
          <w:szCs w:val="24"/>
        </w:rPr>
        <w:t>Saltveit</w:t>
      </w:r>
      <w:proofErr w:type="spellEnd"/>
      <w:r>
        <w:rPr>
          <w:rFonts w:ascii="Times New Roman" w:hAnsi="Times New Roman" w:cs="Times New Roman"/>
          <w:sz w:val="24"/>
          <w:szCs w:val="24"/>
        </w:rPr>
        <w:t>: “</w:t>
      </w:r>
      <w:r w:rsidR="00CE5EAC" w:rsidRPr="00CE5EAC">
        <w:rPr>
          <w:rFonts w:ascii="Times New Roman" w:hAnsi="Times New Roman" w:cs="Times New Roman"/>
          <w:sz w:val="24"/>
          <w:szCs w:val="24"/>
        </w:rPr>
        <w:t xml:space="preserve">This could be a great way to connect with the Black Strategies Group and/or the </w:t>
      </w:r>
      <w:proofErr w:type="spellStart"/>
      <w:r w:rsidR="00CE5EAC" w:rsidRPr="00CE5EAC">
        <w:rPr>
          <w:rFonts w:ascii="Times New Roman" w:hAnsi="Times New Roman" w:cs="Times New Roman"/>
          <w:sz w:val="24"/>
          <w:szCs w:val="24"/>
        </w:rPr>
        <w:t>Umoja</w:t>
      </w:r>
      <w:proofErr w:type="spellEnd"/>
      <w:r w:rsidR="00CE5EAC" w:rsidRPr="00CE5EAC">
        <w:rPr>
          <w:rFonts w:ascii="Times New Roman" w:hAnsi="Times New Roman" w:cs="Times New Roman"/>
          <w:sz w:val="24"/>
          <w:szCs w:val="24"/>
        </w:rPr>
        <w:t xml:space="preserve"> ARC… I think the budget is $2000 total, not sure if that includes airfare, etc. This could of course, be considered for next year’s budget.</w:t>
      </w:r>
      <w:r w:rsidR="00CE5EAC">
        <w:rPr>
          <w:rFonts w:ascii="Times New Roman" w:hAnsi="Times New Roman" w:cs="Times New Roman"/>
          <w:sz w:val="24"/>
          <w:szCs w:val="24"/>
        </w:rPr>
        <w:t>”</w:t>
      </w:r>
    </w:p>
    <w:p w14:paraId="3522D56F" w14:textId="77777777" w:rsidR="0034030B" w:rsidRPr="00D95C93" w:rsidRDefault="0034030B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1462D453" w14:textId="730E1F59" w:rsidR="00A83273" w:rsidRPr="001A6697" w:rsidRDefault="00D95C93" w:rsidP="00443C4F">
      <w:pPr>
        <w:widowControl w:val="0"/>
        <w:autoSpaceDE w:val="0"/>
        <w:autoSpaceDN w:val="0"/>
        <w:adjustRightInd w:val="0"/>
        <w:spacing w:after="0"/>
        <w:ind w:left="2160" w:hanging="2160"/>
        <w:rPr>
          <w:rFonts w:ascii="Times New Roman" w:hAnsi="Times New Roman" w:cs="Times New Roman"/>
          <w:bCs/>
          <w:color w:val="FF0000"/>
        </w:rPr>
      </w:pPr>
      <w:r>
        <w:rPr>
          <w:rFonts w:ascii="Times New Roman" w:hAnsi="Times New Roman" w:cs="Times New Roman"/>
        </w:rPr>
        <w:t>12:00- 12:30</w:t>
      </w:r>
      <w:r w:rsidR="009704C0" w:rsidRPr="00D95C93">
        <w:rPr>
          <w:rFonts w:ascii="Times New Roman" w:hAnsi="Times New Roman" w:cs="Times New Roman"/>
        </w:rPr>
        <w:t xml:space="preserve"> </w:t>
      </w:r>
      <w:r w:rsidR="009704C0" w:rsidRPr="00D95C93">
        <w:rPr>
          <w:rFonts w:ascii="Times New Roman" w:hAnsi="Times New Roman" w:cs="Times New Roman"/>
          <w:bCs/>
        </w:rPr>
        <w:t>Breakout Committee Work – based on LSG Goals</w:t>
      </w:r>
      <w:r w:rsidR="001A6697">
        <w:rPr>
          <w:rFonts w:ascii="Times New Roman" w:hAnsi="Times New Roman" w:cs="Times New Roman"/>
          <w:bCs/>
        </w:rPr>
        <w:t xml:space="preserve"> </w:t>
      </w:r>
      <w:r w:rsidR="001A6697">
        <w:rPr>
          <w:rFonts w:ascii="Times New Roman" w:hAnsi="Times New Roman" w:cs="Times New Roman"/>
          <w:bCs/>
          <w:color w:val="FF0000"/>
        </w:rPr>
        <w:t xml:space="preserve">Agenda went long. Breakout was truncated with focus on </w:t>
      </w:r>
      <w:proofErr w:type="spellStart"/>
      <w:r w:rsidR="001A6697">
        <w:rPr>
          <w:rFonts w:ascii="Times New Roman" w:hAnsi="Times New Roman" w:cs="Times New Roman"/>
          <w:bCs/>
          <w:color w:val="FF0000"/>
        </w:rPr>
        <w:t>Tarea</w:t>
      </w:r>
      <w:proofErr w:type="spellEnd"/>
      <w:r w:rsidR="001A6697">
        <w:rPr>
          <w:rFonts w:ascii="Times New Roman" w:hAnsi="Times New Roman" w:cs="Times New Roman"/>
          <w:bCs/>
          <w:color w:val="FF0000"/>
        </w:rPr>
        <w:t xml:space="preserve"> Time for the term.</w:t>
      </w:r>
    </w:p>
    <w:p w14:paraId="2E783531" w14:textId="77777777" w:rsidR="009B3D2D" w:rsidRPr="00D95C93" w:rsidRDefault="009B3D2D" w:rsidP="00443C4F">
      <w:pPr>
        <w:widowControl w:val="0"/>
        <w:autoSpaceDE w:val="0"/>
        <w:autoSpaceDN w:val="0"/>
        <w:adjustRightInd w:val="0"/>
        <w:spacing w:after="0"/>
        <w:ind w:left="2160" w:hanging="2160"/>
        <w:rPr>
          <w:rFonts w:ascii="Times New Roman" w:hAnsi="Times New Roman" w:cs="Times New Roman"/>
          <w:bCs/>
        </w:rPr>
      </w:pPr>
    </w:p>
    <w:p w14:paraId="549D65C0" w14:textId="77777777" w:rsidR="0034030B" w:rsidRPr="00D95C93" w:rsidRDefault="009704C0" w:rsidP="009B3D2D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</w:rPr>
      </w:pPr>
      <w:r w:rsidRPr="00D95C93">
        <w:rPr>
          <w:rFonts w:ascii="Times New Roman" w:hAnsi="Times New Roman" w:cs="Times New Roman"/>
          <w:b/>
          <w:sz w:val="24"/>
          <w:szCs w:val="24"/>
        </w:rPr>
        <w:t>Faculty Committee:</w:t>
      </w:r>
      <w:r w:rsidRPr="00D95C93">
        <w:rPr>
          <w:rFonts w:ascii="Times New Roman" w:hAnsi="Times New Roman" w:cs="Times New Roman"/>
          <w:sz w:val="24"/>
          <w:szCs w:val="24"/>
        </w:rPr>
        <w:t xml:space="preserve"> </w:t>
      </w:r>
      <w:r w:rsidR="00A83273" w:rsidRPr="00D95C93">
        <w:rPr>
          <w:rFonts w:ascii="Times New Roman" w:hAnsi="Times New Roman" w:cs="Times New Roman"/>
          <w:sz w:val="24"/>
          <w:szCs w:val="24"/>
        </w:rPr>
        <w:t xml:space="preserve"> </w:t>
      </w:r>
      <w:r w:rsidRPr="00D95C93">
        <w:rPr>
          <w:rFonts w:ascii="Times New Roman" w:hAnsi="Times New Roman" w:cs="Times New Roman"/>
          <w:sz w:val="24"/>
          <w:szCs w:val="24"/>
        </w:rPr>
        <w:t>Increase relationship with UO Faculty. Create better relationships with LCC faculty/staff.</w:t>
      </w:r>
    </w:p>
    <w:p w14:paraId="3555657F" w14:textId="77777777" w:rsidR="009704C0" w:rsidRPr="00D95C93" w:rsidRDefault="009704C0" w:rsidP="009B3D2D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95C93">
        <w:rPr>
          <w:rFonts w:ascii="Times New Roman" w:hAnsi="Times New Roman" w:cs="Times New Roman"/>
          <w:b/>
          <w:sz w:val="24"/>
          <w:szCs w:val="24"/>
        </w:rPr>
        <w:t xml:space="preserve">Research: </w:t>
      </w:r>
      <w:r w:rsidRPr="00D95C93">
        <w:rPr>
          <w:rFonts w:ascii="Times New Roman" w:hAnsi="Times New Roman" w:cs="Times New Roman"/>
          <w:sz w:val="24"/>
          <w:szCs w:val="24"/>
        </w:rPr>
        <w:t xml:space="preserve">Grants, End of year report. </w:t>
      </w:r>
    </w:p>
    <w:p w14:paraId="21A34D10" w14:textId="1ACC351E" w:rsidR="001A6697" w:rsidRPr="008D5BE5" w:rsidRDefault="009704C0" w:rsidP="001A669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</w:rPr>
      </w:pPr>
      <w:r w:rsidRPr="001A6697">
        <w:rPr>
          <w:rFonts w:ascii="Times New Roman" w:hAnsi="Times New Roman" w:cs="Times New Roman"/>
          <w:b/>
          <w:sz w:val="24"/>
          <w:szCs w:val="24"/>
        </w:rPr>
        <w:t xml:space="preserve">Student Support: </w:t>
      </w:r>
      <w:r w:rsidR="001A6697" w:rsidRPr="001A6697">
        <w:rPr>
          <w:rFonts w:ascii="Times New Roman" w:hAnsi="Times New Roman" w:cs="Times New Roman"/>
          <w:sz w:val="24"/>
          <w:szCs w:val="24"/>
        </w:rPr>
        <w:t>Scholarships</w:t>
      </w:r>
      <w:r w:rsidR="001A6697" w:rsidRPr="001A6697">
        <w:rPr>
          <w:rFonts w:ascii="Times New Roman" w:hAnsi="Times New Roman" w:cs="Times New Roman"/>
          <w:sz w:val="24"/>
          <w:szCs w:val="24"/>
        </w:rPr>
        <w:t xml:space="preserve">, </w:t>
      </w:r>
      <w:r w:rsidRPr="001A6697">
        <w:rPr>
          <w:rFonts w:ascii="Times New Roman" w:hAnsi="Times New Roman" w:cs="Times New Roman"/>
          <w:sz w:val="24"/>
          <w:szCs w:val="24"/>
        </w:rPr>
        <w:t xml:space="preserve">ARC, </w:t>
      </w:r>
      <w:proofErr w:type="spellStart"/>
      <w:proofErr w:type="gramStart"/>
      <w:r w:rsidRPr="001A6697">
        <w:rPr>
          <w:rFonts w:ascii="Times New Roman" w:hAnsi="Times New Roman" w:cs="Times New Roman"/>
          <w:sz w:val="24"/>
          <w:szCs w:val="24"/>
          <w:highlight w:val="yellow"/>
        </w:rPr>
        <w:t>Tarea</w:t>
      </w:r>
      <w:proofErr w:type="spellEnd"/>
      <w:proofErr w:type="gramEnd"/>
      <w:r w:rsidRPr="001A6697">
        <w:rPr>
          <w:rFonts w:ascii="Times New Roman" w:hAnsi="Times New Roman" w:cs="Times New Roman"/>
          <w:sz w:val="24"/>
          <w:szCs w:val="24"/>
          <w:highlight w:val="yellow"/>
        </w:rPr>
        <w:t xml:space="preserve"> Time</w:t>
      </w:r>
      <w:r w:rsidR="001A6697" w:rsidRPr="001A6697">
        <w:rPr>
          <w:rFonts w:ascii="Times New Roman" w:hAnsi="Times New Roman" w:cs="Times New Roman"/>
          <w:sz w:val="24"/>
          <w:szCs w:val="24"/>
        </w:rPr>
        <w:t xml:space="preserve">: </w:t>
      </w:r>
      <w:r w:rsidR="00965870" w:rsidRPr="001A6697">
        <w:rPr>
          <w:rFonts w:ascii="Times New Roman" w:hAnsi="Times New Roman" w:cs="Times New Roman"/>
          <w:sz w:val="24"/>
          <w:szCs w:val="24"/>
          <w:highlight w:val="yellow"/>
        </w:rPr>
        <w:t xml:space="preserve">Tuesdays 3-5 in </w:t>
      </w:r>
      <w:proofErr w:type="spellStart"/>
      <w:r w:rsidR="00965870" w:rsidRPr="001A6697">
        <w:rPr>
          <w:rFonts w:ascii="Times New Roman" w:hAnsi="Times New Roman" w:cs="Times New Roman"/>
          <w:sz w:val="24"/>
          <w:szCs w:val="24"/>
          <w:highlight w:val="yellow"/>
        </w:rPr>
        <w:t>Swindells</w:t>
      </w:r>
      <w:proofErr w:type="spellEnd"/>
      <w:r w:rsidR="00965870" w:rsidRPr="001A6697">
        <w:rPr>
          <w:rFonts w:ascii="Times New Roman" w:hAnsi="Times New Roman" w:cs="Times New Roman"/>
          <w:sz w:val="24"/>
          <w:szCs w:val="24"/>
          <w:highlight w:val="yellow"/>
        </w:rPr>
        <w:t xml:space="preserve">, EMU again this term </w:t>
      </w:r>
      <w:r w:rsidR="001A6697" w:rsidRPr="001A6697">
        <w:rPr>
          <w:rFonts w:ascii="Times New Roman" w:hAnsi="Times New Roman" w:cs="Times New Roman"/>
          <w:sz w:val="24"/>
          <w:szCs w:val="24"/>
          <w:highlight w:val="yellow"/>
        </w:rPr>
        <w:t xml:space="preserve">from </w:t>
      </w:r>
      <w:r w:rsidR="00965870" w:rsidRPr="001A6697">
        <w:rPr>
          <w:rFonts w:ascii="Times New Roman" w:hAnsi="Times New Roman" w:cs="Times New Roman"/>
          <w:sz w:val="24"/>
          <w:szCs w:val="24"/>
          <w:highlight w:val="yellow"/>
        </w:rPr>
        <w:t>Week 1-Finals. Consider hold</w:t>
      </w:r>
      <w:r w:rsidR="001A6697" w:rsidRPr="001A6697">
        <w:rPr>
          <w:rFonts w:ascii="Times New Roman" w:hAnsi="Times New Roman" w:cs="Times New Roman"/>
          <w:sz w:val="24"/>
          <w:szCs w:val="24"/>
          <w:highlight w:val="yellow"/>
        </w:rPr>
        <w:t>ing one or more</w:t>
      </w:r>
      <w:r w:rsidR="00965870" w:rsidRPr="001A6697">
        <w:rPr>
          <w:rFonts w:ascii="Times New Roman" w:hAnsi="Times New Roman" w:cs="Times New Roman"/>
          <w:sz w:val="24"/>
          <w:szCs w:val="24"/>
          <w:highlight w:val="yellow"/>
        </w:rPr>
        <w:t xml:space="preserve"> of your office hours there</w:t>
      </w:r>
      <w:r w:rsidR="001A6697" w:rsidRPr="001A6697">
        <w:rPr>
          <w:rFonts w:ascii="Times New Roman" w:hAnsi="Times New Roman" w:cs="Times New Roman"/>
          <w:sz w:val="24"/>
          <w:szCs w:val="24"/>
          <w:highlight w:val="yellow"/>
        </w:rPr>
        <w:t xml:space="preserve"> to connect students with other faculty and advisors</w:t>
      </w:r>
      <w:r w:rsidR="00965870" w:rsidRPr="001A6697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</w:p>
    <w:p w14:paraId="28E35DF1" w14:textId="77777777" w:rsidR="008D5BE5" w:rsidRDefault="008D5BE5" w:rsidP="008D5BE5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</w:rPr>
      </w:pPr>
    </w:p>
    <w:p w14:paraId="0D67E1A1" w14:textId="77777777" w:rsidR="008D5BE5" w:rsidRDefault="008D5BE5" w:rsidP="008D5BE5">
      <w:pPr>
        <w:rPr>
          <w:rFonts w:eastAsia="Times New Roman"/>
        </w:rPr>
      </w:pPr>
      <w:r>
        <w:rPr>
          <w:rFonts w:ascii="Times New Roman" w:hAnsi="Times New Roman" w:cs="Times New Roman"/>
        </w:rPr>
        <w:t xml:space="preserve">Here is the link for signing up for your slots: </w:t>
      </w:r>
      <w:hyperlink r:id="rId15" w:history="1">
        <w:r>
          <w:rPr>
            <w:rStyle w:val="Hyperlink"/>
            <w:rFonts w:ascii="Arial" w:eastAsia="Times New Roman" w:hAnsi="Arial" w:cs="Arial"/>
            <w:sz w:val="18"/>
            <w:szCs w:val="18"/>
          </w:rPr>
          <w:t>https://docs.google.com/document/d/1vCGUhSfz1lsN0n0UqSPKFMD1ShZBWopm8VSliLvwhbg/edit</w:t>
        </w:r>
      </w:hyperlink>
    </w:p>
    <w:p w14:paraId="271E9325" w14:textId="77777777" w:rsidR="001A6697" w:rsidRPr="001A6697" w:rsidRDefault="001A6697" w:rsidP="001A6697">
      <w:pPr>
        <w:widowControl w:val="0"/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206E2F20" w14:textId="77777777" w:rsidR="0034030B" w:rsidRDefault="00627ADE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D95C93">
        <w:rPr>
          <w:rFonts w:ascii="Times New Roman" w:hAnsi="Times New Roman" w:cs="Times New Roman"/>
        </w:rPr>
        <w:t>1</w:t>
      </w:r>
      <w:r w:rsidR="00A52244">
        <w:rPr>
          <w:rFonts w:ascii="Times New Roman" w:hAnsi="Times New Roman" w:cs="Times New Roman"/>
        </w:rPr>
        <w:t>2:30 – 12:45</w:t>
      </w:r>
      <w:r w:rsidR="002422C5" w:rsidRPr="00D95C93">
        <w:rPr>
          <w:rFonts w:ascii="Times New Roman" w:hAnsi="Times New Roman" w:cs="Times New Roman"/>
        </w:rPr>
        <w:t xml:space="preserve"> </w:t>
      </w:r>
      <w:r w:rsidR="009704C0" w:rsidRPr="00D95C93">
        <w:rPr>
          <w:rFonts w:ascii="Times New Roman" w:hAnsi="Times New Roman" w:cs="Times New Roman"/>
        </w:rPr>
        <w:t>Committee Work Report Back</w:t>
      </w:r>
    </w:p>
    <w:p w14:paraId="3E129300" w14:textId="77777777" w:rsidR="00D95C93" w:rsidRPr="00D95C93" w:rsidRDefault="00D95C93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699E3F90" w14:textId="77777777" w:rsidR="00443C4F" w:rsidRPr="00D95C93" w:rsidRDefault="00443C4F" w:rsidP="00443C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14:paraId="76F96BF9" w14:textId="77777777" w:rsidR="00C42D9A" w:rsidRDefault="00443C4F" w:rsidP="00C42D9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D95C93">
        <w:rPr>
          <w:rFonts w:ascii="Times New Roman" w:hAnsi="Times New Roman" w:cs="Times New Roman"/>
          <w:b/>
          <w:bCs/>
        </w:rPr>
        <w:t xml:space="preserve">Next Meeting: </w:t>
      </w:r>
      <w:r w:rsidR="00D95C93">
        <w:rPr>
          <w:rFonts w:ascii="Times New Roman" w:hAnsi="Times New Roman" w:cs="Times New Roman"/>
          <w:b/>
          <w:bCs/>
        </w:rPr>
        <w:t>May 2</w:t>
      </w:r>
      <w:r w:rsidR="00D95C93" w:rsidRPr="00D95C93">
        <w:rPr>
          <w:rFonts w:ascii="Times New Roman" w:hAnsi="Times New Roman" w:cs="Times New Roman"/>
          <w:b/>
          <w:bCs/>
          <w:vertAlign w:val="superscript"/>
        </w:rPr>
        <w:t>nd</w:t>
      </w:r>
      <w:r w:rsidRPr="00D95C93">
        <w:rPr>
          <w:rFonts w:ascii="Times New Roman" w:hAnsi="Times New Roman" w:cs="Times New Roman"/>
          <w:b/>
          <w:bCs/>
        </w:rPr>
        <w:t xml:space="preserve"> – EMU </w:t>
      </w:r>
      <w:r w:rsidR="002A3381">
        <w:rPr>
          <w:rFonts w:ascii="Times New Roman" w:hAnsi="Times New Roman" w:cs="Times New Roman"/>
          <w:b/>
          <w:bCs/>
        </w:rPr>
        <w:t>230</w:t>
      </w:r>
      <w:r w:rsidR="00D95C93">
        <w:rPr>
          <w:rFonts w:ascii="Times New Roman" w:hAnsi="Times New Roman" w:cs="Times New Roman"/>
          <w:b/>
          <w:bCs/>
        </w:rPr>
        <w:t xml:space="preserve">, </w:t>
      </w:r>
      <w:r w:rsidR="002A3381">
        <w:rPr>
          <w:rFonts w:ascii="Times New Roman" w:hAnsi="Times New Roman" w:cs="Times New Roman"/>
          <w:b/>
          <w:bCs/>
        </w:rPr>
        <w:t>Swindells</w:t>
      </w:r>
      <w:r w:rsidR="00C42D9A">
        <w:rPr>
          <w:rFonts w:ascii="Times New Roman" w:hAnsi="Times New Roman" w:cs="Times New Roman"/>
          <w:b/>
          <w:bCs/>
        </w:rPr>
        <w:t xml:space="preserve"> Room</w:t>
      </w:r>
    </w:p>
    <w:p w14:paraId="59B0288A" w14:textId="77777777" w:rsidR="00C42D9A" w:rsidRDefault="00C42D9A" w:rsidP="00C42D9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610245A" w14:textId="77777777" w:rsidR="00C42D9A" w:rsidRPr="00C42D9A" w:rsidRDefault="00C42D9A" w:rsidP="00C42D9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44F71F4" w14:textId="77777777" w:rsidR="00D2358A" w:rsidRPr="00D95C93" w:rsidRDefault="00D2358A" w:rsidP="002A6AEB">
      <w:pPr>
        <w:spacing w:after="2" w:line="276" w:lineRule="auto"/>
        <w:rPr>
          <w:rFonts w:ascii="Times New Roman" w:hAnsi="Times New Roman" w:cs="Times New Roman"/>
          <w:color w:val="000000"/>
        </w:rPr>
      </w:pPr>
      <w:r w:rsidRPr="00D95C93">
        <w:rPr>
          <w:rFonts w:ascii="Times New Roman" w:hAnsi="Times New Roman" w:cs="Times New Roman"/>
          <w:b/>
          <w:color w:val="000000"/>
        </w:rPr>
        <w:t>New Structure</w:t>
      </w:r>
      <w:r w:rsidRPr="00D95C93">
        <w:rPr>
          <w:rFonts w:ascii="Times New Roman" w:hAnsi="Times New Roman" w:cs="Times New Roman"/>
          <w:color w:val="000000"/>
        </w:rPr>
        <w:t>:</w:t>
      </w:r>
    </w:p>
    <w:p w14:paraId="36D36EA4" w14:textId="77777777" w:rsidR="00D2358A" w:rsidRPr="00D95C93" w:rsidRDefault="00D95C93" w:rsidP="00D20F28">
      <w:pPr>
        <w:pStyle w:val="ListParagraph"/>
        <w:numPr>
          <w:ilvl w:val="0"/>
          <w:numId w:val="20"/>
        </w:numPr>
        <w:spacing w:beforeLines="0" w:afterLines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854CA">
        <w:rPr>
          <w:rFonts w:ascii="Times New Roman" w:hAnsi="Times New Roman" w:cs="Times New Roman"/>
          <w:color w:val="000000"/>
          <w:sz w:val="24"/>
          <w:szCs w:val="24"/>
          <w:u w:val="single"/>
        </w:rPr>
        <w:t>Co-chairs</w:t>
      </w:r>
      <w:r>
        <w:rPr>
          <w:rFonts w:ascii="Times New Roman" w:hAnsi="Times New Roman" w:cs="Times New Roman"/>
          <w:color w:val="000000"/>
          <w:sz w:val="24"/>
          <w:szCs w:val="24"/>
        </w:rPr>
        <w:t>: Spring</w:t>
      </w:r>
      <w:r w:rsidR="00D2358A" w:rsidRPr="00D95C93">
        <w:rPr>
          <w:rFonts w:ascii="Times New Roman" w:hAnsi="Times New Roman" w:cs="Times New Roman"/>
          <w:color w:val="000000"/>
          <w:sz w:val="24"/>
          <w:szCs w:val="24"/>
        </w:rPr>
        <w:t xml:space="preserve"> Term (Rotating per term)</w:t>
      </w:r>
    </w:p>
    <w:p w14:paraId="68484A9D" w14:textId="77777777" w:rsidR="00D2358A" w:rsidRPr="00D95C93" w:rsidRDefault="00B569D4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Incoming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CB7FFB">
        <w:rPr>
          <w:rFonts w:ascii="Times New Roman" w:hAnsi="Times New Roman" w:cs="Times New Roman"/>
          <w:color w:val="000000"/>
          <w:sz w:val="24"/>
          <w:szCs w:val="24"/>
        </w:rPr>
        <w:t>?</w:t>
      </w:r>
      <w:proofErr w:type="gramEnd"/>
      <w:r w:rsidR="00CB7FFB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38635C5A" w14:textId="77777777" w:rsidR="00D2358A" w:rsidRPr="00D95C93" w:rsidRDefault="00D2358A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 xml:space="preserve">Outgoing: </w:t>
      </w:r>
      <w:r w:rsidR="00CB7FFB">
        <w:rPr>
          <w:rFonts w:ascii="Times New Roman" w:hAnsi="Times New Roman" w:cs="Times New Roman"/>
          <w:color w:val="000000"/>
          <w:sz w:val="24"/>
          <w:szCs w:val="24"/>
        </w:rPr>
        <w:t xml:space="preserve">Creates agenda – </w:t>
      </w:r>
      <w:r w:rsidR="00CB7FFB" w:rsidRPr="00D95C93">
        <w:rPr>
          <w:rFonts w:ascii="Times New Roman" w:hAnsi="Times New Roman" w:cs="Times New Roman"/>
          <w:color w:val="000000"/>
          <w:sz w:val="24"/>
          <w:szCs w:val="24"/>
        </w:rPr>
        <w:t>Sandra Castro</w:t>
      </w:r>
    </w:p>
    <w:p w14:paraId="56DAB113" w14:textId="77777777" w:rsidR="00D2358A" w:rsidRDefault="00D95C93" w:rsidP="00D20F28">
      <w:pPr>
        <w:pStyle w:val="ListParagraph"/>
        <w:numPr>
          <w:ilvl w:val="2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Agenda/</w:t>
      </w:r>
      <w:r w:rsidR="00D2358A" w:rsidRPr="00D95C93">
        <w:rPr>
          <w:rFonts w:ascii="Times New Roman" w:hAnsi="Times New Roman" w:cs="Times New Roman"/>
          <w:color w:val="000000"/>
          <w:sz w:val="24"/>
          <w:szCs w:val="24"/>
        </w:rPr>
        <w:t>Notes distributed via email to LSG</w:t>
      </w:r>
    </w:p>
    <w:p w14:paraId="1EC81194" w14:textId="77777777" w:rsidR="00A17511" w:rsidRPr="00D95C93" w:rsidRDefault="00A17511" w:rsidP="00D20F28">
      <w:pPr>
        <w:pStyle w:val="ListParagraph"/>
        <w:numPr>
          <w:ilvl w:val="3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Note</w:t>
      </w:r>
      <w:r w:rsidR="00480171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takers: </w:t>
      </w:r>
      <w:r w:rsidR="00DC764D">
        <w:rPr>
          <w:rFonts w:ascii="Times New Roman" w:hAnsi="Times New Roman" w:cs="Times New Roman"/>
          <w:color w:val="000000"/>
          <w:sz w:val="24"/>
          <w:szCs w:val="24"/>
        </w:rPr>
        <w:t xml:space="preserve">Heather &amp; Karla </w:t>
      </w:r>
    </w:p>
    <w:p w14:paraId="7C570EEA" w14:textId="77777777" w:rsidR="00D2358A" w:rsidRDefault="00D2358A" w:rsidP="00D20F28">
      <w:pPr>
        <w:pStyle w:val="ListParagraph"/>
        <w:numPr>
          <w:ilvl w:val="2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>OneDrive (to active LSG members w/UO email)</w:t>
      </w:r>
    </w:p>
    <w:p w14:paraId="32E41108" w14:textId="77777777" w:rsidR="00D2358A" w:rsidRPr="001854CA" w:rsidRDefault="00D2358A" w:rsidP="00D20F28">
      <w:pPr>
        <w:pStyle w:val="ListParagraph"/>
        <w:numPr>
          <w:ilvl w:val="0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854CA">
        <w:rPr>
          <w:rFonts w:ascii="Times New Roman" w:hAnsi="Times New Roman" w:cs="Times New Roman"/>
          <w:color w:val="000000"/>
          <w:sz w:val="24"/>
          <w:szCs w:val="24"/>
          <w:u w:val="single"/>
        </w:rPr>
        <w:t>Communications Committee</w:t>
      </w:r>
    </w:p>
    <w:p w14:paraId="726E3AA4" w14:textId="77777777" w:rsidR="00D2358A" w:rsidRPr="00D95C93" w:rsidRDefault="00D2358A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>Meeting summary to Website/blog</w:t>
      </w:r>
      <w:r w:rsidR="009704C0" w:rsidRPr="00D95C9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6" w:history="1">
        <w:r w:rsidR="009704C0" w:rsidRPr="00D95C93">
          <w:rPr>
            <w:rFonts w:ascii="Times New Roman" w:hAnsi="Times New Roman" w:cs="Times New Roman"/>
            <w:color w:val="800080"/>
            <w:sz w:val="24"/>
            <w:szCs w:val="24"/>
            <w:u w:val="single"/>
          </w:rPr>
          <w:t>https://blogs.uoregon.edu/latinxstrategygroup/</w:t>
        </w:r>
      </w:hyperlink>
    </w:p>
    <w:p w14:paraId="09CCA483" w14:textId="77777777" w:rsidR="00D2358A" w:rsidRPr="00D95C93" w:rsidRDefault="00D2358A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>Announcements to Website/blog</w:t>
      </w:r>
    </w:p>
    <w:p w14:paraId="0ACFDDAE" w14:textId="77777777" w:rsidR="009704C0" w:rsidRPr="00D95C93" w:rsidRDefault="009704C0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>Ed Wolf and Olga Sanchez</w:t>
      </w:r>
    </w:p>
    <w:p w14:paraId="63781681" w14:textId="77777777" w:rsidR="00D2358A" w:rsidRPr="00D95C93" w:rsidRDefault="00D2358A" w:rsidP="00D20F28">
      <w:pPr>
        <w:pStyle w:val="ListParagraph"/>
        <w:numPr>
          <w:ilvl w:val="0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854CA">
        <w:rPr>
          <w:rFonts w:ascii="Times New Roman" w:hAnsi="Times New Roman" w:cs="Times New Roman"/>
          <w:color w:val="000000"/>
          <w:sz w:val="24"/>
          <w:szCs w:val="24"/>
          <w:u w:val="single"/>
        </w:rPr>
        <w:t>Committees</w:t>
      </w:r>
      <w:r w:rsidRPr="00D95C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10438D8" w14:textId="77777777" w:rsidR="00D2358A" w:rsidRPr="00D95C93" w:rsidRDefault="00D2358A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>Cultural Events (Cultural Center? Lunes Latinx?)</w:t>
      </w:r>
    </w:p>
    <w:p w14:paraId="6A05721C" w14:textId="77777777" w:rsidR="00D2358A" w:rsidRPr="00D95C93" w:rsidRDefault="00D2358A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 xml:space="preserve">Student Retention (ARC, </w:t>
      </w:r>
      <w:proofErr w:type="spellStart"/>
      <w:r w:rsidRPr="00D95C93">
        <w:rPr>
          <w:rFonts w:ascii="Times New Roman" w:hAnsi="Times New Roman" w:cs="Times New Roman"/>
          <w:color w:val="000000"/>
          <w:sz w:val="24"/>
          <w:szCs w:val="24"/>
        </w:rPr>
        <w:t>Tarea</w:t>
      </w:r>
      <w:proofErr w:type="spellEnd"/>
      <w:r w:rsidRPr="00D95C93">
        <w:rPr>
          <w:rFonts w:ascii="Times New Roman" w:hAnsi="Times New Roman" w:cs="Times New Roman"/>
          <w:color w:val="000000"/>
          <w:sz w:val="24"/>
          <w:szCs w:val="24"/>
        </w:rPr>
        <w:t xml:space="preserve"> Time, Scholarships)</w:t>
      </w:r>
    </w:p>
    <w:p w14:paraId="6DF78C7D" w14:textId="77777777" w:rsidR="00D2358A" w:rsidRPr="00D95C93" w:rsidRDefault="00D2358A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>Research (Grants)</w:t>
      </w:r>
    </w:p>
    <w:p w14:paraId="4CD57BF7" w14:textId="77777777" w:rsidR="00D2358A" w:rsidRPr="00D95C93" w:rsidRDefault="00D2358A" w:rsidP="00D20F28">
      <w:pPr>
        <w:pStyle w:val="ListParagraph"/>
        <w:numPr>
          <w:ilvl w:val="1"/>
          <w:numId w:val="20"/>
        </w:numPr>
        <w:spacing w:beforeLines="0" w:before="100" w:beforeAutospacing="1" w:afterLines="0" w:after="2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C93">
        <w:rPr>
          <w:rFonts w:ascii="Times New Roman" w:hAnsi="Times New Roman" w:cs="Times New Roman"/>
          <w:color w:val="000000"/>
          <w:sz w:val="24"/>
          <w:szCs w:val="24"/>
        </w:rPr>
        <w:t>Faculty Retention (Build relationships w/ UO &amp; LCC)</w:t>
      </w:r>
    </w:p>
    <w:p w14:paraId="35018394" w14:textId="77777777" w:rsidR="009704C0" w:rsidRPr="00D95C93" w:rsidRDefault="001854CA" w:rsidP="002A6AEB">
      <w:pPr>
        <w:widowControl w:val="0"/>
        <w:tabs>
          <w:tab w:val="left" w:pos="327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1854CA">
        <w:rPr>
          <w:rFonts w:ascii="Times New Roman" w:hAnsi="Times New Roman" w:cs="Times New Roman"/>
          <w:b/>
        </w:rPr>
        <w:t>LSG Goals</w:t>
      </w:r>
      <w:r w:rsidR="009704C0" w:rsidRPr="00D95C93">
        <w:rPr>
          <w:rFonts w:ascii="Times New Roman" w:hAnsi="Times New Roman" w:cs="Times New Roman"/>
        </w:rPr>
        <w:t>:</w:t>
      </w:r>
    </w:p>
    <w:p w14:paraId="16219E3C" w14:textId="77777777" w:rsidR="009704C0" w:rsidRPr="00D95C93" w:rsidRDefault="009704C0" w:rsidP="002A6AEB">
      <w:pPr>
        <w:pStyle w:val="ListParagraph"/>
        <w:widowControl w:val="0"/>
        <w:numPr>
          <w:ilvl w:val="0"/>
          <w:numId w:val="12"/>
        </w:numPr>
        <w:tabs>
          <w:tab w:val="left" w:pos="3275"/>
        </w:tabs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</w:rPr>
      </w:pPr>
      <w:r w:rsidRPr="00D95C93">
        <w:rPr>
          <w:rFonts w:ascii="Times New Roman" w:hAnsi="Times New Roman" w:cs="Times New Roman"/>
          <w:sz w:val="24"/>
          <w:szCs w:val="24"/>
          <w:u w:val="single"/>
        </w:rPr>
        <w:t>Short Term</w:t>
      </w:r>
      <w:r w:rsidRPr="00D95C93">
        <w:rPr>
          <w:rFonts w:ascii="Times New Roman" w:hAnsi="Times New Roman" w:cs="Times New Roman"/>
          <w:sz w:val="24"/>
          <w:szCs w:val="24"/>
        </w:rPr>
        <w:t xml:space="preserve">: Help institutionalize </w:t>
      </w:r>
      <w:proofErr w:type="spellStart"/>
      <w:r w:rsidRPr="00D95C93">
        <w:rPr>
          <w:rFonts w:ascii="Times New Roman" w:hAnsi="Times New Roman" w:cs="Times New Roman"/>
          <w:sz w:val="24"/>
          <w:szCs w:val="24"/>
        </w:rPr>
        <w:t>Tarea</w:t>
      </w:r>
      <w:proofErr w:type="spellEnd"/>
      <w:r w:rsidRPr="00D95C93">
        <w:rPr>
          <w:rFonts w:ascii="Times New Roman" w:hAnsi="Times New Roman" w:cs="Times New Roman"/>
          <w:sz w:val="24"/>
          <w:szCs w:val="24"/>
        </w:rPr>
        <w:t xml:space="preserve"> Time; increase relationship with UO Faculty. Create better relationships with LCC faculty/staff.</w:t>
      </w:r>
    </w:p>
    <w:p w14:paraId="22C012A1" w14:textId="77777777" w:rsidR="009704C0" w:rsidRPr="00D95C93" w:rsidRDefault="009704C0" w:rsidP="002A6AEB">
      <w:pPr>
        <w:pStyle w:val="ListParagraph"/>
        <w:widowControl w:val="0"/>
        <w:numPr>
          <w:ilvl w:val="0"/>
          <w:numId w:val="12"/>
        </w:numPr>
        <w:tabs>
          <w:tab w:val="left" w:pos="3275"/>
        </w:tabs>
        <w:autoSpaceDE w:val="0"/>
        <w:autoSpaceDN w:val="0"/>
        <w:adjustRightInd w:val="0"/>
        <w:spacing w:before="2" w:after="2" w:line="276" w:lineRule="auto"/>
        <w:rPr>
          <w:rFonts w:ascii="Times New Roman" w:hAnsi="Times New Roman" w:cs="Times New Roman"/>
          <w:sz w:val="24"/>
          <w:szCs w:val="24"/>
        </w:rPr>
      </w:pPr>
      <w:r w:rsidRPr="00D95C93">
        <w:rPr>
          <w:rFonts w:ascii="Times New Roman" w:hAnsi="Times New Roman" w:cs="Times New Roman"/>
          <w:sz w:val="24"/>
          <w:szCs w:val="24"/>
          <w:u w:val="single"/>
        </w:rPr>
        <w:t>Long Term</w:t>
      </w:r>
      <w:r w:rsidRPr="00D95C93">
        <w:rPr>
          <w:rFonts w:ascii="Times New Roman" w:hAnsi="Times New Roman" w:cs="Times New Roman"/>
          <w:sz w:val="24"/>
          <w:szCs w:val="24"/>
        </w:rPr>
        <w:t>: Create a Cultural Center, Scholarships, and Latinx ARC.</w:t>
      </w:r>
    </w:p>
    <w:p w14:paraId="3D97721F" w14:textId="721CC85A" w:rsidR="00562914" w:rsidRPr="00D95C93" w:rsidRDefault="00BE1B21" w:rsidP="00443C4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BA28A6" wp14:editId="150EC15D">
            <wp:extent cx="5478145" cy="7094855"/>
            <wp:effectExtent l="0" t="0" r="0" b="0"/>
            <wp:docPr id="1" name="Picture 1" descr="Macintosh HD:Users:heatherquarles:Library:Containers:com.apple.mail:Data:Library:Mail Downloads:488A1189-88B5-4D18-89A4-7368107D3F05:0744_Generic_Eugene OR-Spring Even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atherquarles:Library:Containers:com.apple.mail:Data:Library:Mail Downloads:488A1189-88B5-4D18-89A4-7368107D3F05:0744_Generic_Eugene OR-Spring Event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914" w:rsidRPr="00D95C93" w:rsidSect="0034030B">
      <w:pgSz w:w="12240" w:h="15840"/>
      <w:pgMar w:top="720" w:right="1800" w:bottom="90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24B6B4D"/>
    <w:multiLevelType w:val="hybridMultilevel"/>
    <w:tmpl w:val="60F28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907644"/>
    <w:multiLevelType w:val="hybridMultilevel"/>
    <w:tmpl w:val="2B025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6106E"/>
    <w:multiLevelType w:val="hybridMultilevel"/>
    <w:tmpl w:val="DEAE3600"/>
    <w:lvl w:ilvl="0" w:tplc="F87660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36258"/>
    <w:multiLevelType w:val="hybridMultilevel"/>
    <w:tmpl w:val="4BDA65D6"/>
    <w:lvl w:ilvl="0" w:tplc="F3243D90">
      <w:numFmt w:val="bullet"/>
      <w:lvlText w:val=""/>
      <w:lvlJc w:val="left"/>
      <w:pPr>
        <w:ind w:left="1080" w:hanging="360"/>
      </w:pPr>
      <w:rPr>
        <w:rFonts w:ascii="Symbol" w:eastAsiaTheme="minorHAnsi" w:hAnsi="Symbol" w:cs="Helvetic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7908F9"/>
    <w:multiLevelType w:val="hybridMultilevel"/>
    <w:tmpl w:val="CBCCE81A"/>
    <w:lvl w:ilvl="0" w:tplc="421A4524">
      <w:numFmt w:val="bullet"/>
      <w:lvlText w:val=""/>
      <w:lvlJc w:val="left"/>
      <w:pPr>
        <w:ind w:left="1080" w:hanging="360"/>
      </w:pPr>
      <w:rPr>
        <w:rFonts w:ascii="Symbol" w:eastAsiaTheme="minorHAnsi" w:hAnsi="Symbol" w:cs="Helvetica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5A7C4E"/>
    <w:multiLevelType w:val="hybridMultilevel"/>
    <w:tmpl w:val="18F25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7659EC"/>
    <w:multiLevelType w:val="hybridMultilevel"/>
    <w:tmpl w:val="F0B03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AE4C62"/>
    <w:multiLevelType w:val="hybridMultilevel"/>
    <w:tmpl w:val="FF6ED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847793"/>
    <w:multiLevelType w:val="hybridMultilevel"/>
    <w:tmpl w:val="F69A0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2F4139"/>
    <w:multiLevelType w:val="hybridMultilevel"/>
    <w:tmpl w:val="B35A2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674AB"/>
    <w:multiLevelType w:val="hybridMultilevel"/>
    <w:tmpl w:val="0674D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A021CB"/>
    <w:multiLevelType w:val="hybridMultilevel"/>
    <w:tmpl w:val="57246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3D5897"/>
    <w:multiLevelType w:val="hybridMultilevel"/>
    <w:tmpl w:val="E9562D86"/>
    <w:lvl w:ilvl="0" w:tplc="C52A8244">
      <w:numFmt w:val="bullet"/>
      <w:lvlText w:val=""/>
      <w:lvlJc w:val="left"/>
      <w:pPr>
        <w:ind w:left="2160" w:hanging="360"/>
      </w:pPr>
      <w:rPr>
        <w:rFonts w:ascii="Symbol" w:eastAsiaTheme="minorHAnsi" w:hAnsi="Symbol" w:cs="Helvetica" w:hint="default"/>
        <w:i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9"/>
  </w:num>
  <w:num w:numId="9">
    <w:abstractNumId w:val="11"/>
  </w:num>
  <w:num w:numId="10">
    <w:abstractNumId w:val="10"/>
  </w:num>
  <w:num w:numId="11">
    <w:abstractNumId w:val="14"/>
  </w:num>
  <w:num w:numId="12">
    <w:abstractNumId w:val="13"/>
  </w:num>
  <w:num w:numId="13">
    <w:abstractNumId w:val="15"/>
  </w:num>
  <w:num w:numId="14">
    <w:abstractNumId w:val="9"/>
  </w:num>
  <w:num w:numId="15">
    <w:abstractNumId w:val="16"/>
  </w:num>
  <w:num w:numId="16">
    <w:abstractNumId w:val="17"/>
  </w:num>
  <w:num w:numId="17">
    <w:abstractNumId w:val="8"/>
  </w:num>
  <w:num w:numId="18">
    <w:abstractNumId w:val="18"/>
  </w:num>
  <w:num w:numId="19">
    <w:abstractNumId w:val="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0B"/>
    <w:rsid w:val="00010381"/>
    <w:rsid w:val="00043467"/>
    <w:rsid w:val="000462ED"/>
    <w:rsid w:val="000513C1"/>
    <w:rsid w:val="00075EB7"/>
    <w:rsid w:val="00081BDB"/>
    <w:rsid w:val="00096F43"/>
    <w:rsid w:val="000C4B34"/>
    <w:rsid w:val="00122448"/>
    <w:rsid w:val="00132E27"/>
    <w:rsid w:val="00147375"/>
    <w:rsid w:val="001854CA"/>
    <w:rsid w:val="001A6697"/>
    <w:rsid w:val="001B446E"/>
    <w:rsid w:val="001C2861"/>
    <w:rsid w:val="001E3385"/>
    <w:rsid w:val="0021595C"/>
    <w:rsid w:val="002422C5"/>
    <w:rsid w:val="002533CF"/>
    <w:rsid w:val="00272CD8"/>
    <w:rsid w:val="00297B61"/>
    <w:rsid w:val="002A3381"/>
    <w:rsid w:val="002A6AEB"/>
    <w:rsid w:val="002B08AB"/>
    <w:rsid w:val="002B7AC9"/>
    <w:rsid w:val="0034030B"/>
    <w:rsid w:val="0034135D"/>
    <w:rsid w:val="00353246"/>
    <w:rsid w:val="00394098"/>
    <w:rsid w:val="003E38F7"/>
    <w:rsid w:val="00401398"/>
    <w:rsid w:val="004137EE"/>
    <w:rsid w:val="00443C4F"/>
    <w:rsid w:val="00456113"/>
    <w:rsid w:val="00463C72"/>
    <w:rsid w:val="004653D0"/>
    <w:rsid w:val="00480171"/>
    <w:rsid w:val="004F6145"/>
    <w:rsid w:val="004F6CBB"/>
    <w:rsid w:val="00504713"/>
    <w:rsid w:val="005147CF"/>
    <w:rsid w:val="00523311"/>
    <w:rsid w:val="00523661"/>
    <w:rsid w:val="005321F3"/>
    <w:rsid w:val="00562914"/>
    <w:rsid w:val="00567E4B"/>
    <w:rsid w:val="00587664"/>
    <w:rsid w:val="0059171A"/>
    <w:rsid w:val="005C729C"/>
    <w:rsid w:val="005E757F"/>
    <w:rsid w:val="0062710E"/>
    <w:rsid w:val="00627ADE"/>
    <w:rsid w:val="00646079"/>
    <w:rsid w:val="00661A15"/>
    <w:rsid w:val="00663E27"/>
    <w:rsid w:val="006A0D75"/>
    <w:rsid w:val="006A1BC7"/>
    <w:rsid w:val="006A3ADB"/>
    <w:rsid w:val="006A4D60"/>
    <w:rsid w:val="006E442B"/>
    <w:rsid w:val="006E597C"/>
    <w:rsid w:val="006E6D94"/>
    <w:rsid w:val="007A027D"/>
    <w:rsid w:val="007B6B66"/>
    <w:rsid w:val="007C615F"/>
    <w:rsid w:val="00816E5C"/>
    <w:rsid w:val="00832081"/>
    <w:rsid w:val="008643BD"/>
    <w:rsid w:val="008854E1"/>
    <w:rsid w:val="008861DA"/>
    <w:rsid w:val="008A1E82"/>
    <w:rsid w:val="008D26D6"/>
    <w:rsid w:val="008D5BE5"/>
    <w:rsid w:val="008E342F"/>
    <w:rsid w:val="00902AC5"/>
    <w:rsid w:val="00913E67"/>
    <w:rsid w:val="00914681"/>
    <w:rsid w:val="009210CD"/>
    <w:rsid w:val="00936517"/>
    <w:rsid w:val="00951A00"/>
    <w:rsid w:val="00953756"/>
    <w:rsid w:val="00965870"/>
    <w:rsid w:val="009704C0"/>
    <w:rsid w:val="00970F4D"/>
    <w:rsid w:val="009955CC"/>
    <w:rsid w:val="009A6FF7"/>
    <w:rsid w:val="009B3D2D"/>
    <w:rsid w:val="009D5B80"/>
    <w:rsid w:val="009D77FD"/>
    <w:rsid w:val="009E2D55"/>
    <w:rsid w:val="00A023CE"/>
    <w:rsid w:val="00A060A5"/>
    <w:rsid w:val="00A17511"/>
    <w:rsid w:val="00A41FDA"/>
    <w:rsid w:val="00A52244"/>
    <w:rsid w:val="00A76CD9"/>
    <w:rsid w:val="00A82018"/>
    <w:rsid w:val="00A83273"/>
    <w:rsid w:val="00AA0505"/>
    <w:rsid w:val="00AD1494"/>
    <w:rsid w:val="00AD719E"/>
    <w:rsid w:val="00B00AC7"/>
    <w:rsid w:val="00B030A6"/>
    <w:rsid w:val="00B569D4"/>
    <w:rsid w:val="00B802F3"/>
    <w:rsid w:val="00BA3EB3"/>
    <w:rsid w:val="00BB4679"/>
    <w:rsid w:val="00BC221E"/>
    <w:rsid w:val="00BE1B21"/>
    <w:rsid w:val="00BE6222"/>
    <w:rsid w:val="00BE6F9D"/>
    <w:rsid w:val="00C140BA"/>
    <w:rsid w:val="00C42D9A"/>
    <w:rsid w:val="00C453C5"/>
    <w:rsid w:val="00C455C2"/>
    <w:rsid w:val="00C45CAB"/>
    <w:rsid w:val="00C57BB0"/>
    <w:rsid w:val="00C61CF2"/>
    <w:rsid w:val="00C638AA"/>
    <w:rsid w:val="00C65589"/>
    <w:rsid w:val="00C75F4D"/>
    <w:rsid w:val="00C85EBD"/>
    <w:rsid w:val="00C948EB"/>
    <w:rsid w:val="00CB7FFB"/>
    <w:rsid w:val="00CE2BC2"/>
    <w:rsid w:val="00CE5022"/>
    <w:rsid w:val="00CE5EAC"/>
    <w:rsid w:val="00CF5858"/>
    <w:rsid w:val="00D17262"/>
    <w:rsid w:val="00D20F28"/>
    <w:rsid w:val="00D2358A"/>
    <w:rsid w:val="00D27A7A"/>
    <w:rsid w:val="00D35BB4"/>
    <w:rsid w:val="00D36CBC"/>
    <w:rsid w:val="00D829E0"/>
    <w:rsid w:val="00D95C93"/>
    <w:rsid w:val="00DB6243"/>
    <w:rsid w:val="00DC2D43"/>
    <w:rsid w:val="00DC764D"/>
    <w:rsid w:val="00DF1D52"/>
    <w:rsid w:val="00DF3954"/>
    <w:rsid w:val="00E11772"/>
    <w:rsid w:val="00E12C02"/>
    <w:rsid w:val="00E1488B"/>
    <w:rsid w:val="00E17348"/>
    <w:rsid w:val="00E21FD8"/>
    <w:rsid w:val="00E27F30"/>
    <w:rsid w:val="00E318B5"/>
    <w:rsid w:val="00E91E79"/>
    <w:rsid w:val="00EC18C2"/>
    <w:rsid w:val="00EC6ED6"/>
    <w:rsid w:val="00F4421E"/>
    <w:rsid w:val="00F55A56"/>
    <w:rsid w:val="00F615C5"/>
    <w:rsid w:val="00F6227B"/>
    <w:rsid w:val="00F74AFA"/>
    <w:rsid w:val="00F87198"/>
    <w:rsid w:val="00F87DF8"/>
    <w:rsid w:val="00F90587"/>
    <w:rsid w:val="00F95408"/>
    <w:rsid w:val="00FF3D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9505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030B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34030B"/>
  </w:style>
  <w:style w:type="character" w:styleId="Hyperlink">
    <w:name w:val="Hyperlink"/>
    <w:basedOn w:val="DefaultParagraphFont"/>
    <w:uiPriority w:val="99"/>
    <w:unhideWhenUsed/>
    <w:rsid w:val="00F9058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46079"/>
    <w:pPr>
      <w:spacing w:after="0"/>
    </w:pPr>
    <w:rPr>
      <w:rFonts w:ascii="Calibri" w:hAnsi="Calibri" w:cs="Times New Roman"/>
      <w:color w:val="000000"/>
    </w:rPr>
  </w:style>
  <w:style w:type="character" w:customStyle="1" w:styleId="PlainTextChar">
    <w:name w:val="Plain Text Char"/>
    <w:basedOn w:val="DefaultParagraphFont"/>
    <w:link w:val="PlainText"/>
    <w:uiPriority w:val="99"/>
    <w:rsid w:val="00646079"/>
    <w:rPr>
      <w:rFonts w:ascii="Calibri" w:hAnsi="Calibri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B2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B2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726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2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26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2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26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F615C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030B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34030B"/>
  </w:style>
  <w:style w:type="character" w:styleId="Hyperlink">
    <w:name w:val="Hyperlink"/>
    <w:basedOn w:val="DefaultParagraphFont"/>
    <w:uiPriority w:val="99"/>
    <w:unhideWhenUsed/>
    <w:rsid w:val="00F9058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46079"/>
    <w:pPr>
      <w:spacing w:after="0"/>
    </w:pPr>
    <w:rPr>
      <w:rFonts w:ascii="Calibri" w:hAnsi="Calibri" w:cs="Times New Roman"/>
      <w:color w:val="000000"/>
    </w:rPr>
  </w:style>
  <w:style w:type="character" w:customStyle="1" w:styleId="PlainTextChar">
    <w:name w:val="Plain Text Char"/>
    <w:basedOn w:val="DefaultParagraphFont"/>
    <w:link w:val="PlainText"/>
    <w:uiPriority w:val="99"/>
    <w:rsid w:val="00646079"/>
    <w:rPr>
      <w:rFonts w:ascii="Calibri" w:hAnsi="Calibri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B2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B2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726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2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26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2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26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F615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yperlink" Target="https://career.uoregon.edu/position/46441" TargetMode="External"/><Relationship Id="rId13" Type="http://schemas.openxmlformats.org/officeDocument/2006/relationships/hyperlink" Target="https://career.uoregon.edu" TargetMode="External"/><Relationship Id="rId14" Type="http://schemas.openxmlformats.org/officeDocument/2006/relationships/hyperlink" Target="mailto:joseh@uoregon.edu" TargetMode="External"/><Relationship Id="rId15" Type="http://schemas.openxmlformats.org/officeDocument/2006/relationships/hyperlink" Target="https://docs.google.com/document/d/1vCGUhSfz1lsN0n0UqSPKFMD1ShZBWopm8VSliLvwhbg/edit" TargetMode="External"/><Relationship Id="rId16" Type="http://schemas.openxmlformats.org/officeDocument/2006/relationships/hyperlink" Target="https://blogs.uoregon.edu/latinxstrategygroup/" TargetMode="External"/><Relationship Id="rId17" Type="http://schemas.openxmlformats.org/officeDocument/2006/relationships/image" Target="media/image3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career.uoregon.edu/team" TargetMode="External"/><Relationship Id="rId8" Type="http://schemas.openxmlformats.org/officeDocument/2006/relationships/hyperlink" Target="http://www.milb.com/multimedia/vpp.jsp?content_id=1899587083&amp;sid=t461" TargetMode="External"/><Relationship Id="rId9" Type="http://schemas.openxmlformats.org/officeDocument/2006/relationships/hyperlink" Target="https://calendar.uoregon.edu/event/world_music_series_chicago_cuatro_orchestra?utm_campaign=widget&amp;utm_medium=widget&amp;utm_source=University+of+Oregon" TargetMode="External"/><Relationship Id="rId10" Type="http://schemas.openxmlformats.org/officeDocument/2006/relationships/hyperlink" Target="https://blogs.uoregon.edu/latinxstrategygrou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1117</Words>
  <Characters>6373</Characters>
  <Application>Microsoft Macintosh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Oregon</Company>
  <LinksUpToDate>false</LinksUpToDate>
  <CharactersWithSpaces>7476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Fandino</dc:creator>
  <cp:keywords/>
  <cp:lastModifiedBy>Heather Quarles</cp:lastModifiedBy>
  <cp:revision>2</cp:revision>
  <dcterms:created xsi:type="dcterms:W3CDTF">2018-04-04T22:02:00Z</dcterms:created>
  <dcterms:modified xsi:type="dcterms:W3CDTF">2018-04-04T22:02:00Z</dcterms:modified>
</cp:coreProperties>
</file>